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0" w:type="dxa"/>
          <w:right w:w="0" w:type="dxa"/>
        </w:tblCellMar>
        <w:tblLook w:val="04A0" w:firstRow="1" w:lastRow="0" w:firstColumn="1" w:lastColumn="0" w:noHBand="0" w:noVBand="1"/>
      </w:tblPr>
      <w:tblGrid>
        <w:gridCol w:w="1530"/>
        <w:gridCol w:w="8550"/>
      </w:tblGrid>
      <w:tr w:rsidR="00856C35" w14:paraId="0D75A8D6" w14:textId="77777777" w:rsidTr="005B7B42">
        <w:tc>
          <w:tcPr>
            <w:tcW w:w="1530" w:type="dxa"/>
          </w:tcPr>
          <w:p w14:paraId="3B69B80B" w14:textId="77777777" w:rsidR="00856C35" w:rsidRDefault="00856C35" w:rsidP="00856C35">
            <w:r w:rsidRPr="00856C35">
              <w:rPr>
                <w:noProof/>
              </w:rPr>
              <w:drawing>
                <wp:inline distT="0" distB="0" distL="0" distR="0" wp14:anchorId="61063A3B" wp14:editId="46F4C392">
                  <wp:extent cx="628650" cy="6286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r logo here"/>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28650" cy="628650"/>
                          </a:xfrm>
                          <a:prstGeom prst="rect">
                            <a:avLst/>
                          </a:prstGeom>
                          <a:noFill/>
                          <a:ln>
                            <a:noFill/>
                          </a:ln>
                        </pic:spPr>
                      </pic:pic>
                    </a:graphicData>
                  </a:graphic>
                </wp:inline>
              </w:drawing>
            </w:r>
          </w:p>
        </w:tc>
        <w:tc>
          <w:tcPr>
            <w:tcW w:w="8550" w:type="dxa"/>
          </w:tcPr>
          <w:p w14:paraId="61C63F42" w14:textId="77777777" w:rsidR="00856C35" w:rsidRDefault="005B7B42" w:rsidP="00856C35">
            <w:pPr>
              <w:pStyle w:val="CompanyName"/>
            </w:pPr>
            <w:r>
              <w:t>LONDON POLICE DEPARTMENT</w:t>
            </w:r>
          </w:p>
        </w:tc>
      </w:tr>
    </w:tbl>
    <w:p w14:paraId="75DAD5C2" w14:textId="77777777" w:rsidR="00467865" w:rsidRDefault="00856C35" w:rsidP="00856C35">
      <w:pPr>
        <w:pStyle w:val="Heading1"/>
      </w:pPr>
      <w:r>
        <w:t>Employment Application</w:t>
      </w:r>
    </w:p>
    <w:p w14:paraId="67476045" w14:textId="77777777" w:rsidR="007F5A8C" w:rsidRDefault="007F5A8C" w:rsidP="007F5A8C"/>
    <w:p w14:paraId="38452D61" w14:textId="77777777" w:rsidR="007F5A8C" w:rsidRDefault="007F5A8C" w:rsidP="007F5A8C">
      <w:r>
        <w:t>The application and selection process include many steps designed to examine the applicants abilities and interest in Law Enforcement. The following information is provided so that you may know the requirements and what is expected of you as the applicant.</w:t>
      </w:r>
    </w:p>
    <w:p w14:paraId="50EAB4CF" w14:textId="77777777" w:rsidR="007F5A8C" w:rsidRDefault="007F5A8C" w:rsidP="007F5A8C"/>
    <w:p w14:paraId="5727497B" w14:textId="77777777" w:rsidR="007F5A8C" w:rsidRPr="007F5A8C" w:rsidRDefault="007F5A8C" w:rsidP="007F5A8C">
      <w:pPr>
        <w:rPr>
          <w:b/>
          <w:u w:val="single"/>
        </w:rPr>
      </w:pPr>
      <w:r w:rsidRPr="007F5A8C">
        <w:rPr>
          <w:b/>
          <w:u w:val="single"/>
        </w:rPr>
        <w:t>REQUIREMENTS:</w:t>
      </w:r>
    </w:p>
    <w:p w14:paraId="193ADD2F" w14:textId="77777777" w:rsidR="007F5A8C" w:rsidRDefault="007F5A8C" w:rsidP="007F5A8C">
      <w:pPr>
        <w:rPr>
          <w:b/>
        </w:rPr>
      </w:pPr>
    </w:p>
    <w:p w14:paraId="02442454" w14:textId="77777777" w:rsidR="007F5A8C" w:rsidRDefault="007F5A8C" w:rsidP="007F5A8C">
      <w:pPr>
        <w:pStyle w:val="ListParagraph"/>
        <w:numPr>
          <w:ilvl w:val="0"/>
          <w:numId w:val="11"/>
        </w:numPr>
      </w:pPr>
      <w:r>
        <w:t>Must be a U.S. Citizen</w:t>
      </w:r>
    </w:p>
    <w:p w14:paraId="0B324C3D" w14:textId="77777777" w:rsidR="007F5A8C" w:rsidRDefault="007F5A8C" w:rsidP="007F5A8C">
      <w:pPr>
        <w:pStyle w:val="ListParagraph"/>
        <w:numPr>
          <w:ilvl w:val="0"/>
          <w:numId w:val="11"/>
        </w:numPr>
      </w:pPr>
      <w:r>
        <w:t>Must be 21 years of age</w:t>
      </w:r>
    </w:p>
    <w:p w14:paraId="23A3699A" w14:textId="77777777" w:rsidR="007F5A8C" w:rsidRDefault="007F5A8C" w:rsidP="007F5A8C">
      <w:pPr>
        <w:pStyle w:val="ListParagraph"/>
        <w:numPr>
          <w:ilvl w:val="0"/>
          <w:numId w:val="11"/>
        </w:numPr>
      </w:pPr>
      <w:r>
        <w:t>Must have a High School Diploma, or its equivalent</w:t>
      </w:r>
    </w:p>
    <w:p w14:paraId="4F16EE36" w14:textId="77777777" w:rsidR="007F5A8C" w:rsidRDefault="007F5A8C" w:rsidP="007F5A8C">
      <w:pPr>
        <w:pStyle w:val="ListParagraph"/>
        <w:numPr>
          <w:ilvl w:val="0"/>
          <w:numId w:val="11"/>
        </w:numPr>
      </w:pPr>
      <w:r>
        <w:t>Must have a Valid Driver’s License</w:t>
      </w:r>
    </w:p>
    <w:p w14:paraId="3DBD5DD4" w14:textId="77777777" w:rsidR="007F5A8C" w:rsidRDefault="007F5A8C" w:rsidP="007F5A8C">
      <w:pPr>
        <w:pStyle w:val="ListParagraph"/>
        <w:numPr>
          <w:ilvl w:val="0"/>
          <w:numId w:val="11"/>
        </w:numPr>
      </w:pPr>
      <w:r>
        <w:t>Must have read and signed the KLEC Code of Ethics form</w:t>
      </w:r>
    </w:p>
    <w:p w14:paraId="24C565D5" w14:textId="77777777" w:rsidR="007F5A8C" w:rsidRDefault="007F5A8C" w:rsidP="007F5A8C">
      <w:pPr>
        <w:pStyle w:val="ListParagraph"/>
        <w:numPr>
          <w:ilvl w:val="0"/>
          <w:numId w:val="11"/>
        </w:numPr>
      </w:pPr>
      <w:r>
        <w:t>Must have read and signed the KLEC Cannon of Ethics form</w:t>
      </w:r>
    </w:p>
    <w:p w14:paraId="43E071B9" w14:textId="77777777" w:rsidR="007F5A8C" w:rsidRDefault="008E18E0" w:rsidP="007F5A8C">
      <w:pPr>
        <w:pStyle w:val="ListParagraph"/>
        <w:numPr>
          <w:ilvl w:val="0"/>
          <w:numId w:val="11"/>
        </w:numPr>
      </w:pPr>
      <w:r>
        <w:t>Must have not been convicted of a Felony or have any criminal action pending</w:t>
      </w:r>
    </w:p>
    <w:p w14:paraId="14779BC7" w14:textId="77777777" w:rsidR="008E18E0" w:rsidRDefault="008E18E0" w:rsidP="007F5A8C">
      <w:pPr>
        <w:pStyle w:val="ListParagraph"/>
        <w:numPr>
          <w:ilvl w:val="0"/>
          <w:numId w:val="11"/>
        </w:numPr>
      </w:pPr>
      <w:r>
        <w:t>Must not have received a dishonorable discharge or general discharge under other than honorable conditions from any branch of service of the United States Armed Forces</w:t>
      </w:r>
    </w:p>
    <w:p w14:paraId="4B9FE567" w14:textId="77777777" w:rsidR="008E18E0" w:rsidRDefault="008E18E0" w:rsidP="007F5A8C">
      <w:pPr>
        <w:pStyle w:val="ListParagraph"/>
        <w:numPr>
          <w:ilvl w:val="0"/>
          <w:numId w:val="11"/>
        </w:numPr>
      </w:pPr>
      <w:r>
        <w:t>Must not have had a certification as a Police Officer revoked in this state or another state</w:t>
      </w:r>
    </w:p>
    <w:p w14:paraId="50307E87" w14:textId="77777777" w:rsidR="008E18E0" w:rsidRDefault="008E18E0" w:rsidP="007F5A8C">
      <w:pPr>
        <w:pStyle w:val="ListParagraph"/>
        <w:numPr>
          <w:ilvl w:val="0"/>
          <w:numId w:val="11"/>
        </w:numPr>
      </w:pPr>
      <w:r>
        <w:t>Must not have bought, sold or possessed marijuana within three (3) years prior to time of application</w:t>
      </w:r>
    </w:p>
    <w:p w14:paraId="6F72E046" w14:textId="77777777" w:rsidR="008E18E0" w:rsidRDefault="008E18E0" w:rsidP="007F5A8C">
      <w:pPr>
        <w:pStyle w:val="ListParagraph"/>
        <w:numPr>
          <w:ilvl w:val="0"/>
          <w:numId w:val="11"/>
        </w:numPr>
      </w:pPr>
      <w:r>
        <w:t>Must not have bought, sold or possessed any controlled substance or narcotic drug without a prescription within six (6) years prior to time of application</w:t>
      </w:r>
    </w:p>
    <w:p w14:paraId="2512D877" w14:textId="77777777" w:rsidR="008E18E0" w:rsidRDefault="008E18E0" w:rsidP="007F5A8C">
      <w:pPr>
        <w:pStyle w:val="ListParagraph"/>
        <w:numPr>
          <w:ilvl w:val="0"/>
          <w:numId w:val="11"/>
        </w:numPr>
      </w:pPr>
      <w:r>
        <w:t>Must not be prohibited by Federal or State Law form possessing a firearm</w:t>
      </w:r>
    </w:p>
    <w:p w14:paraId="5F070A98" w14:textId="77777777" w:rsidR="008E18E0" w:rsidRDefault="008E18E0" w:rsidP="007F5A8C">
      <w:pPr>
        <w:pStyle w:val="ListParagraph"/>
        <w:numPr>
          <w:ilvl w:val="0"/>
          <w:numId w:val="11"/>
        </w:numPr>
      </w:pPr>
      <w:r>
        <w:t>Misdemeanor convictions will be considered on an individual basis</w:t>
      </w:r>
    </w:p>
    <w:p w14:paraId="2C2E605B" w14:textId="77777777" w:rsidR="008E18E0" w:rsidRDefault="008E18E0" w:rsidP="007F5A8C">
      <w:pPr>
        <w:pStyle w:val="ListParagraph"/>
        <w:numPr>
          <w:ilvl w:val="0"/>
          <w:numId w:val="11"/>
        </w:numPr>
      </w:pPr>
      <w:r>
        <w:t>Must submit fingerprints for a criminal background check</w:t>
      </w:r>
    </w:p>
    <w:p w14:paraId="0A33558F" w14:textId="77777777" w:rsidR="008E18E0" w:rsidRDefault="008E18E0" w:rsidP="007F5A8C">
      <w:pPr>
        <w:pStyle w:val="ListParagraph"/>
        <w:numPr>
          <w:ilvl w:val="0"/>
          <w:numId w:val="11"/>
        </w:numPr>
      </w:pPr>
      <w:r>
        <w:t>Must submit to and pass a medical examination</w:t>
      </w:r>
    </w:p>
    <w:p w14:paraId="6E6601E6" w14:textId="77777777" w:rsidR="008E18E0" w:rsidRDefault="008E18E0" w:rsidP="007F5A8C">
      <w:pPr>
        <w:pStyle w:val="ListParagraph"/>
        <w:numPr>
          <w:ilvl w:val="0"/>
          <w:numId w:val="11"/>
        </w:numPr>
      </w:pPr>
      <w:r>
        <w:t>Must submit to a drug screen test</w:t>
      </w:r>
    </w:p>
    <w:p w14:paraId="5A63C22C" w14:textId="77777777" w:rsidR="008E18E0" w:rsidRDefault="008E18E0" w:rsidP="007F5A8C">
      <w:pPr>
        <w:pStyle w:val="ListParagraph"/>
        <w:numPr>
          <w:ilvl w:val="0"/>
          <w:numId w:val="11"/>
        </w:numPr>
      </w:pPr>
      <w:r>
        <w:t>Must submit to a polygraph examination</w:t>
      </w:r>
    </w:p>
    <w:p w14:paraId="401D084C" w14:textId="77777777" w:rsidR="008E18E0" w:rsidRDefault="008E18E0" w:rsidP="007F5A8C">
      <w:pPr>
        <w:pStyle w:val="ListParagraph"/>
        <w:numPr>
          <w:ilvl w:val="0"/>
          <w:numId w:val="11"/>
        </w:numPr>
      </w:pPr>
      <w:r>
        <w:t>Must pass an in-depth background investigation</w:t>
      </w:r>
    </w:p>
    <w:p w14:paraId="34D41E2E" w14:textId="77777777" w:rsidR="008E18E0" w:rsidRDefault="008E18E0" w:rsidP="007F5A8C">
      <w:pPr>
        <w:pStyle w:val="ListParagraph"/>
        <w:numPr>
          <w:ilvl w:val="0"/>
          <w:numId w:val="11"/>
        </w:numPr>
      </w:pPr>
      <w:r>
        <w:t>Must pass a written pre-employment test</w:t>
      </w:r>
    </w:p>
    <w:p w14:paraId="4896AAFE" w14:textId="77777777" w:rsidR="008E18E0" w:rsidRDefault="008E18E0" w:rsidP="007F5A8C">
      <w:pPr>
        <w:pStyle w:val="ListParagraph"/>
        <w:numPr>
          <w:ilvl w:val="0"/>
          <w:numId w:val="11"/>
        </w:numPr>
      </w:pPr>
      <w:r>
        <w:t>Must be willing to work a varied work schedule</w:t>
      </w:r>
    </w:p>
    <w:p w14:paraId="572ABBC5" w14:textId="77777777" w:rsidR="008E18E0" w:rsidRDefault="008E18E0" w:rsidP="007F5A8C">
      <w:pPr>
        <w:pStyle w:val="ListParagraph"/>
        <w:numPr>
          <w:ilvl w:val="0"/>
          <w:numId w:val="11"/>
        </w:numPr>
      </w:pPr>
      <w:r>
        <w:t>Must be able to pass physical fitness standards</w:t>
      </w:r>
    </w:p>
    <w:p w14:paraId="1D726B2E" w14:textId="77777777" w:rsidR="008E18E0" w:rsidRDefault="008E18E0" w:rsidP="007F5A8C">
      <w:pPr>
        <w:pStyle w:val="ListParagraph"/>
        <w:numPr>
          <w:ilvl w:val="0"/>
          <w:numId w:val="11"/>
        </w:numPr>
      </w:pPr>
      <w:r>
        <w:t>Must bench press 64% of your body weight</w:t>
      </w:r>
    </w:p>
    <w:p w14:paraId="49868BCB" w14:textId="77777777" w:rsidR="008E18E0" w:rsidRDefault="008E18E0" w:rsidP="007F5A8C">
      <w:pPr>
        <w:pStyle w:val="ListParagraph"/>
        <w:numPr>
          <w:ilvl w:val="0"/>
          <w:numId w:val="11"/>
        </w:numPr>
      </w:pPr>
      <w:r>
        <w:t>Must complete 18 sit-ups within 1 minute</w:t>
      </w:r>
    </w:p>
    <w:p w14:paraId="49ADBA8B" w14:textId="77777777" w:rsidR="008E18E0" w:rsidRDefault="008E18E0" w:rsidP="007F5A8C">
      <w:pPr>
        <w:pStyle w:val="ListParagraph"/>
        <w:numPr>
          <w:ilvl w:val="0"/>
          <w:numId w:val="11"/>
        </w:numPr>
      </w:pPr>
      <w:r>
        <w:t>Must complete 20 push-ups in 2 minutes</w:t>
      </w:r>
    </w:p>
    <w:p w14:paraId="28DA517F" w14:textId="77777777" w:rsidR="008E18E0" w:rsidRDefault="008E18E0" w:rsidP="007F5A8C">
      <w:pPr>
        <w:pStyle w:val="ListParagraph"/>
        <w:numPr>
          <w:ilvl w:val="0"/>
          <w:numId w:val="11"/>
        </w:numPr>
      </w:pPr>
      <w:r>
        <w:t>Must run 300 meters in 65 seconds</w:t>
      </w:r>
    </w:p>
    <w:p w14:paraId="5A75374C" w14:textId="77777777" w:rsidR="008E18E0" w:rsidRDefault="008E18E0" w:rsidP="007F5A8C">
      <w:pPr>
        <w:pStyle w:val="ListParagraph"/>
        <w:numPr>
          <w:ilvl w:val="0"/>
          <w:numId w:val="11"/>
        </w:numPr>
      </w:pPr>
      <w:r>
        <w:t>Must run 1.5 miles in 17 minutes and 12 seconds</w:t>
      </w:r>
    </w:p>
    <w:p w14:paraId="5DD7475C" w14:textId="77777777" w:rsidR="008E18E0" w:rsidRDefault="008E18E0" w:rsidP="007F5A8C">
      <w:pPr>
        <w:pStyle w:val="ListParagraph"/>
        <w:numPr>
          <w:ilvl w:val="0"/>
          <w:numId w:val="11"/>
        </w:numPr>
      </w:pPr>
      <w:r>
        <w:t>Must complete an oral interview if selected in the top % of the applicants</w:t>
      </w:r>
    </w:p>
    <w:p w14:paraId="26D96BB7" w14:textId="77777777" w:rsidR="008E18E0" w:rsidRDefault="008E18E0" w:rsidP="008E18E0"/>
    <w:p w14:paraId="7E061668" w14:textId="77777777" w:rsidR="008E18E0" w:rsidRDefault="008E18E0" w:rsidP="008E18E0">
      <w:r>
        <w:t>All applicants must meet the above stated minimum requirements. Those who do not meet the minimum requirements will be disqualified from the process.</w:t>
      </w:r>
    </w:p>
    <w:p w14:paraId="4A968632" w14:textId="77777777" w:rsidR="008E18E0" w:rsidRDefault="008E18E0" w:rsidP="008E18E0"/>
    <w:p w14:paraId="0BA71418" w14:textId="77777777" w:rsidR="008E18E0" w:rsidRDefault="008E18E0" w:rsidP="008E18E0"/>
    <w:p w14:paraId="23BA8DB9" w14:textId="77777777" w:rsidR="008E18E0" w:rsidRDefault="008E18E0" w:rsidP="008E18E0">
      <w:pPr>
        <w:jc w:val="center"/>
        <w:rPr>
          <w:sz w:val="24"/>
        </w:rPr>
      </w:pPr>
      <w:r w:rsidRPr="008E18E0">
        <w:rPr>
          <w:b/>
          <w:sz w:val="24"/>
        </w:rPr>
        <w:t>The City of London is an Equal Opportunity Employer</w:t>
      </w:r>
    </w:p>
    <w:p w14:paraId="46DBC41B" w14:textId="77777777" w:rsidR="008E18E0" w:rsidRDefault="008E18E0" w:rsidP="008E18E0">
      <w:pPr>
        <w:jc w:val="center"/>
        <w:rPr>
          <w:sz w:val="24"/>
        </w:rPr>
      </w:pPr>
    </w:p>
    <w:p w14:paraId="77FF07BD" w14:textId="77777777" w:rsidR="008E18E0" w:rsidRPr="008E18E0" w:rsidRDefault="008E18E0" w:rsidP="008E18E0">
      <w:pPr>
        <w:rPr>
          <w:b/>
          <w:i/>
          <w:szCs w:val="19"/>
          <w:u w:val="single"/>
        </w:rPr>
      </w:pPr>
      <w:r w:rsidRPr="008E18E0">
        <w:rPr>
          <w:b/>
          <w:i/>
          <w:szCs w:val="19"/>
          <w:u w:val="single"/>
        </w:rPr>
        <w:t>Required Documentation:</w:t>
      </w:r>
    </w:p>
    <w:p w14:paraId="0DD8C5E4" w14:textId="77777777" w:rsidR="008E18E0" w:rsidRDefault="008E18E0" w:rsidP="008E18E0">
      <w:pPr>
        <w:rPr>
          <w:b/>
          <w:szCs w:val="19"/>
          <w:u w:val="single"/>
        </w:rPr>
      </w:pPr>
    </w:p>
    <w:p w14:paraId="502C626A" w14:textId="77777777" w:rsidR="008E18E0" w:rsidRDefault="008E18E0" w:rsidP="008E18E0">
      <w:pPr>
        <w:rPr>
          <w:szCs w:val="19"/>
        </w:rPr>
      </w:pPr>
      <w:r>
        <w:rPr>
          <w:szCs w:val="19"/>
        </w:rPr>
        <w:t xml:space="preserve">The following is a list of documents which </w:t>
      </w:r>
      <w:r w:rsidRPr="008E18E0">
        <w:rPr>
          <w:b/>
          <w:szCs w:val="19"/>
          <w:u w:val="single"/>
        </w:rPr>
        <w:t>MUST</w:t>
      </w:r>
      <w:r>
        <w:rPr>
          <w:szCs w:val="19"/>
        </w:rPr>
        <w:t xml:space="preserve"> accompany the application upon submission. It is the responsibility of the applicant to obtain, copy, and submit the following. Failure to provide required documents will disqualify the applicant.</w:t>
      </w:r>
    </w:p>
    <w:p w14:paraId="51C86B40" w14:textId="77777777" w:rsidR="008E18E0" w:rsidRDefault="008E18E0" w:rsidP="008E18E0">
      <w:pPr>
        <w:rPr>
          <w:szCs w:val="19"/>
        </w:rPr>
      </w:pPr>
    </w:p>
    <w:p w14:paraId="10C761ED" w14:textId="77777777" w:rsidR="008E18E0" w:rsidRDefault="008E18E0" w:rsidP="008E18E0">
      <w:pPr>
        <w:pStyle w:val="ListParagraph"/>
        <w:numPr>
          <w:ilvl w:val="0"/>
          <w:numId w:val="12"/>
        </w:numPr>
        <w:rPr>
          <w:szCs w:val="19"/>
        </w:rPr>
      </w:pPr>
      <w:r>
        <w:rPr>
          <w:szCs w:val="19"/>
        </w:rPr>
        <w:t>Driver’s License. All copies must be viewable and readable.</w:t>
      </w:r>
    </w:p>
    <w:p w14:paraId="4C04753F" w14:textId="77777777" w:rsidR="008E18E0" w:rsidRDefault="008E18E0" w:rsidP="008E18E0">
      <w:pPr>
        <w:pStyle w:val="ListParagraph"/>
        <w:numPr>
          <w:ilvl w:val="0"/>
          <w:numId w:val="12"/>
        </w:numPr>
        <w:rPr>
          <w:szCs w:val="19"/>
        </w:rPr>
      </w:pPr>
      <w:r>
        <w:rPr>
          <w:szCs w:val="19"/>
        </w:rPr>
        <w:t>Birth Certificate</w:t>
      </w:r>
    </w:p>
    <w:p w14:paraId="6212DBE9" w14:textId="77777777" w:rsidR="008E18E0" w:rsidRDefault="008E18E0" w:rsidP="008E18E0">
      <w:pPr>
        <w:pStyle w:val="ListParagraph"/>
        <w:numPr>
          <w:ilvl w:val="0"/>
          <w:numId w:val="12"/>
        </w:numPr>
        <w:rPr>
          <w:szCs w:val="19"/>
        </w:rPr>
      </w:pPr>
      <w:r>
        <w:rPr>
          <w:szCs w:val="19"/>
        </w:rPr>
        <w:t>High School Diploma. (High School transcript is acceptable if it shows applicant’s graduation date.)</w:t>
      </w:r>
    </w:p>
    <w:p w14:paraId="088B5450" w14:textId="77777777" w:rsidR="008E18E0" w:rsidRDefault="008E18E0" w:rsidP="008E18E0">
      <w:pPr>
        <w:pStyle w:val="ListParagraph"/>
        <w:numPr>
          <w:ilvl w:val="0"/>
          <w:numId w:val="12"/>
        </w:numPr>
        <w:rPr>
          <w:szCs w:val="19"/>
        </w:rPr>
      </w:pPr>
      <w:r>
        <w:rPr>
          <w:szCs w:val="19"/>
        </w:rPr>
        <w:t>DD214 if former Military.</w:t>
      </w:r>
    </w:p>
    <w:p w14:paraId="642E2C4B" w14:textId="77777777" w:rsidR="008E18E0" w:rsidRDefault="008E18E0" w:rsidP="008E18E0">
      <w:pPr>
        <w:pStyle w:val="ListParagraph"/>
        <w:numPr>
          <w:ilvl w:val="0"/>
          <w:numId w:val="12"/>
        </w:numPr>
        <w:rPr>
          <w:szCs w:val="19"/>
        </w:rPr>
      </w:pPr>
      <w:r>
        <w:rPr>
          <w:szCs w:val="19"/>
        </w:rPr>
        <w:lastRenderedPageBreak/>
        <w:t>Military ID card showing enlistment date and current rank if currently on active duty with the Military Reserves, or National Guard.</w:t>
      </w:r>
    </w:p>
    <w:p w14:paraId="5A663207" w14:textId="77777777" w:rsidR="008E18E0" w:rsidRDefault="008E18E0" w:rsidP="008E18E0">
      <w:pPr>
        <w:pStyle w:val="ListParagraph"/>
        <w:numPr>
          <w:ilvl w:val="0"/>
          <w:numId w:val="12"/>
        </w:numPr>
        <w:rPr>
          <w:szCs w:val="19"/>
        </w:rPr>
      </w:pPr>
      <w:r>
        <w:rPr>
          <w:szCs w:val="19"/>
        </w:rPr>
        <w:t>Signed Authority to Release Information form.</w:t>
      </w:r>
    </w:p>
    <w:p w14:paraId="1D9A2F41" w14:textId="77777777" w:rsidR="008E18E0" w:rsidRDefault="008E18E0" w:rsidP="008E18E0">
      <w:pPr>
        <w:pStyle w:val="ListParagraph"/>
        <w:numPr>
          <w:ilvl w:val="0"/>
          <w:numId w:val="12"/>
        </w:numPr>
        <w:rPr>
          <w:szCs w:val="19"/>
        </w:rPr>
      </w:pPr>
      <w:r>
        <w:rPr>
          <w:szCs w:val="19"/>
        </w:rPr>
        <w:t>Training Certificate, if a Certified Peace Officer.</w:t>
      </w:r>
    </w:p>
    <w:p w14:paraId="3F139BFE" w14:textId="77777777" w:rsidR="008E18E0" w:rsidRDefault="008E18E0" w:rsidP="008E18E0">
      <w:pPr>
        <w:pStyle w:val="ListParagraph"/>
        <w:numPr>
          <w:ilvl w:val="0"/>
          <w:numId w:val="12"/>
        </w:numPr>
        <w:rPr>
          <w:szCs w:val="19"/>
        </w:rPr>
      </w:pPr>
      <w:r>
        <w:rPr>
          <w:szCs w:val="19"/>
        </w:rPr>
        <w:t>Signed copy of KLEC Code of Ethics.</w:t>
      </w:r>
    </w:p>
    <w:p w14:paraId="6E542EC5" w14:textId="77777777" w:rsidR="008E18E0" w:rsidRDefault="008E18E0" w:rsidP="008E18E0">
      <w:pPr>
        <w:pStyle w:val="ListParagraph"/>
        <w:numPr>
          <w:ilvl w:val="0"/>
          <w:numId w:val="12"/>
        </w:numPr>
        <w:rPr>
          <w:szCs w:val="19"/>
        </w:rPr>
      </w:pPr>
      <w:r>
        <w:rPr>
          <w:szCs w:val="19"/>
        </w:rPr>
        <w:t>Signed copy of KLEC Cannon of Ethics.</w:t>
      </w:r>
    </w:p>
    <w:p w14:paraId="2E93310E" w14:textId="77777777" w:rsidR="008E18E0" w:rsidRDefault="008E18E0" w:rsidP="008E18E0">
      <w:pPr>
        <w:rPr>
          <w:szCs w:val="19"/>
        </w:rPr>
      </w:pPr>
    </w:p>
    <w:p w14:paraId="5FCDB8BB" w14:textId="77777777" w:rsidR="008E18E0" w:rsidRDefault="008E18E0" w:rsidP="008E18E0">
      <w:pPr>
        <w:jc w:val="center"/>
        <w:rPr>
          <w:b/>
          <w:sz w:val="24"/>
          <w:szCs w:val="19"/>
          <w:u w:val="single"/>
        </w:rPr>
      </w:pPr>
      <w:r>
        <w:rPr>
          <w:b/>
          <w:sz w:val="24"/>
          <w:szCs w:val="19"/>
          <w:u w:val="single"/>
        </w:rPr>
        <w:t>ACCEPTABLE FORMS OF VERIFICATION</w:t>
      </w:r>
    </w:p>
    <w:p w14:paraId="7234C52F" w14:textId="77777777" w:rsidR="008E18E0" w:rsidRDefault="008E18E0" w:rsidP="008E18E0">
      <w:pPr>
        <w:rPr>
          <w:b/>
          <w:i/>
          <w:szCs w:val="19"/>
          <w:u w:val="single"/>
        </w:rPr>
      </w:pPr>
      <w:r>
        <w:rPr>
          <w:b/>
          <w:i/>
          <w:szCs w:val="19"/>
          <w:u w:val="single"/>
        </w:rPr>
        <w:t>Education:</w:t>
      </w:r>
    </w:p>
    <w:p w14:paraId="6D7D8173" w14:textId="77777777" w:rsidR="008E18E0" w:rsidRDefault="008E18E0" w:rsidP="008E18E0">
      <w:pPr>
        <w:rPr>
          <w:b/>
          <w:i/>
          <w:szCs w:val="19"/>
          <w:u w:val="single"/>
        </w:rPr>
      </w:pPr>
    </w:p>
    <w:p w14:paraId="02DC0FD8" w14:textId="77777777" w:rsidR="008E18E0" w:rsidRDefault="008E18E0" w:rsidP="008E18E0">
      <w:pPr>
        <w:rPr>
          <w:szCs w:val="19"/>
        </w:rPr>
      </w:pPr>
      <w:r>
        <w:rPr>
          <w:szCs w:val="19"/>
        </w:rPr>
        <w:t>The Kentucky En</w:t>
      </w:r>
      <w:r w:rsidR="00185409">
        <w:rPr>
          <w:szCs w:val="19"/>
        </w:rPr>
        <w:t>forcement Council requires that prospective police recruits verify high school education or GED using copies of one of the following documents:</w:t>
      </w:r>
    </w:p>
    <w:p w14:paraId="4F5876B5" w14:textId="77777777" w:rsidR="00EA38CB" w:rsidRDefault="00EA38CB" w:rsidP="00EA38CB">
      <w:pPr>
        <w:pStyle w:val="ListParagraph"/>
        <w:numPr>
          <w:ilvl w:val="0"/>
          <w:numId w:val="13"/>
        </w:numPr>
        <w:rPr>
          <w:szCs w:val="19"/>
        </w:rPr>
      </w:pPr>
      <w:r>
        <w:rPr>
          <w:szCs w:val="19"/>
        </w:rPr>
        <w:t>High School Diploma (pocket diplomas are NOT acceptable to verify High School Education).</w:t>
      </w:r>
    </w:p>
    <w:p w14:paraId="0FCEE22A" w14:textId="77777777" w:rsidR="00EA38CB" w:rsidRDefault="00EA38CB" w:rsidP="00EA38CB">
      <w:pPr>
        <w:pStyle w:val="ListParagraph"/>
        <w:numPr>
          <w:ilvl w:val="0"/>
          <w:numId w:val="13"/>
        </w:numPr>
        <w:rPr>
          <w:szCs w:val="19"/>
        </w:rPr>
      </w:pPr>
      <w:r>
        <w:rPr>
          <w:szCs w:val="19"/>
        </w:rPr>
        <w:t>High School Transcript (must be signed and dated; must specify date graduated and rank in class).</w:t>
      </w:r>
    </w:p>
    <w:p w14:paraId="0EC718A9" w14:textId="77777777" w:rsidR="00EA38CB" w:rsidRDefault="00EA38CB" w:rsidP="00EA38CB">
      <w:pPr>
        <w:pStyle w:val="ListParagraph"/>
        <w:numPr>
          <w:ilvl w:val="0"/>
          <w:numId w:val="13"/>
        </w:numPr>
        <w:rPr>
          <w:szCs w:val="19"/>
        </w:rPr>
      </w:pPr>
      <w:r>
        <w:rPr>
          <w:szCs w:val="19"/>
        </w:rPr>
        <w:t>Letter from Board of Education verifying High School Education.</w:t>
      </w:r>
    </w:p>
    <w:p w14:paraId="0709D61A" w14:textId="77777777" w:rsidR="00EA38CB" w:rsidRPr="00EA38CB" w:rsidRDefault="00EA38CB" w:rsidP="00EA38CB">
      <w:pPr>
        <w:pStyle w:val="ListParagraph"/>
        <w:numPr>
          <w:ilvl w:val="0"/>
          <w:numId w:val="13"/>
        </w:numPr>
        <w:rPr>
          <w:szCs w:val="19"/>
        </w:rPr>
      </w:pPr>
      <w:r>
        <w:rPr>
          <w:szCs w:val="19"/>
        </w:rPr>
        <w:t xml:space="preserve">GED Certificate from an approved State Department of Education with a </w:t>
      </w:r>
      <w:r>
        <w:rPr>
          <w:i/>
          <w:szCs w:val="19"/>
        </w:rPr>
        <w:t>certificate number affixed to the certificate, if applicable in your state.</w:t>
      </w:r>
    </w:p>
    <w:p w14:paraId="1F675A98" w14:textId="77777777" w:rsidR="00EA38CB" w:rsidRDefault="00EA38CB" w:rsidP="00EA38CB">
      <w:pPr>
        <w:rPr>
          <w:szCs w:val="19"/>
        </w:rPr>
      </w:pPr>
    </w:p>
    <w:p w14:paraId="5B0B4711" w14:textId="77777777" w:rsidR="00EA38CB" w:rsidRPr="00EA38CB" w:rsidRDefault="00EA38CB" w:rsidP="00EA38CB">
      <w:pPr>
        <w:rPr>
          <w:b/>
          <w:i/>
          <w:szCs w:val="19"/>
          <w:u w:val="single"/>
        </w:rPr>
      </w:pPr>
      <w:r w:rsidRPr="00EA38CB">
        <w:rPr>
          <w:b/>
          <w:i/>
          <w:szCs w:val="19"/>
          <w:u w:val="single"/>
        </w:rPr>
        <w:t>Birth Date:</w:t>
      </w:r>
    </w:p>
    <w:p w14:paraId="5AB24CD0" w14:textId="77777777" w:rsidR="00EA38CB" w:rsidRDefault="00EA38CB" w:rsidP="00EA38CB">
      <w:pPr>
        <w:rPr>
          <w:b/>
          <w:szCs w:val="19"/>
          <w:u w:val="single"/>
        </w:rPr>
      </w:pPr>
    </w:p>
    <w:p w14:paraId="0539A826" w14:textId="77777777" w:rsidR="00EA38CB" w:rsidRDefault="00EA38CB" w:rsidP="00EA38CB">
      <w:pPr>
        <w:rPr>
          <w:szCs w:val="19"/>
        </w:rPr>
      </w:pPr>
      <w:r>
        <w:rPr>
          <w:szCs w:val="19"/>
        </w:rPr>
        <w:t>A copy of one of the following documents is necessary to verify your age.</w:t>
      </w:r>
    </w:p>
    <w:p w14:paraId="0FF47274" w14:textId="77777777" w:rsidR="00EA38CB" w:rsidRDefault="00EA38CB" w:rsidP="00EA38CB">
      <w:pPr>
        <w:pStyle w:val="ListParagraph"/>
        <w:numPr>
          <w:ilvl w:val="0"/>
          <w:numId w:val="14"/>
        </w:numPr>
        <w:rPr>
          <w:szCs w:val="19"/>
        </w:rPr>
      </w:pPr>
      <w:r>
        <w:rPr>
          <w:szCs w:val="19"/>
        </w:rPr>
        <w:t>Birth Certificate</w:t>
      </w:r>
    </w:p>
    <w:p w14:paraId="2FD78BE8" w14:textId="77777777" w:rsidR="00EA38CB" w:rsidRDefault="00EA38CB" w:rsidP="00EA38CB">
      <w:pPr>
        <w:pStyle w:val="ListParagraph"/>
        <w:numPr>
          <w:ilvl w:val="0"/>
          <w:numId w:val="14"/>
        </w:numPr>
        <w:rPr>
          <w:szCs w:val="19"/>
        </w:rPr>
      </w:pPr>
      <w:r>
        <w:rPr>
          <w:szCs w:val="19"/>
        </w:rPr>
        <w:t>Passport</w:t>
      </w:r>
    </w:p>
    <w:p w14:paraId="7B1F0CDC" w14:textId="77777777" w:rsidR="00EA38CB" w:rsidRDefault="00EA38CB" w:rsidP="00EA38CB">
      <w:pPr>
        <w:rPr>
          <w:szCs w:val="19"/>
        </w:rPr>
      </w:pPr>
      <w:r>
        <w:rPr>
          <w:szCs w:val="19"/>
        </w:rPr>
        <w:t xml:space="preserve">Note: If you are hired you </w:t>
      </w:r>
      <w:r>
        <w:rPr>
          <w:b/>
          <w:szCs w:val="19"/>
        </w:rPr>
        <w:t xml:space="preserve">MUST </w:t>
      </w:r>
      <w:r>
        <w:rPr>
          <w:szCs w:val="19"/>
        </w:rPr>
        <w:t>submit a certified birth certificate to the London Police Department.</w:t>
      </w:r>
    </w:p>
    <w:p w14:paraId="713D3BFF" w14:textId="77777777" w:rsidR="00EA38CB" w:rsidRDefault="00EA38CB" w:rsidP="00EA38CB">
      <w:pPr>
        <w:rPr>
          <w:szCs w:val="19"/>
        </w:rPr>
      </w:pPr>
    </w:p>
    <w:p w14:paraId="55338B04" w14:textId="77777777" w:rsidR="00EA38CB" w:rsidRDefault="00EA38CB" w:rsidP="00EA38CB">
      <w:pPr>
        <w:rPr>
          <w:b/>
          <w:i/>
          <w:szCs w:val="19"/>
          <w:u w:val="single"/>
        </w:rPr>
      </w:pPr>
      <w:r>
        <w:rPr>
          <w:b/>
          <w:i/>
          <w:szCs w:val="19"/>
          <w:u w:val="single"/>
        </w:rPr>
        <w:t>Valid Driver’s License:</w:t>
      </w:r>
    </w:p>
    <w:p w14:paraId="3568E927" w14:textId="77777777" w:rsidR="00EA38CB" w:rsidRDefault="00EA38CB" w:rsidP="00EA38CB">
      <w:pPr>
        <w:rPr>
          <w:b/>
          <w:i/>
          <w:szCs w:val="19"/>
          <w:u w:val="single"/>
        </w:rPr>
      </w:pPr>
    </w:p>
    <w:p w14:paraId="14C548B3" w14:textId="77777777" w:rsidR="00EA38CB" w:rsidRDefault="00EA38CB" w:rsidP="00EA38CB">
      <w:pPr>
        <w:pStyle w:val="ListParagraph"/>
        <w:numPr>
          <w:ilvl w:val="0"/>
          <w:numId w:val="15"/>
        </w:numPr>
        <w:rPr>
          <w:szCs w:val="19"/>
        </w:rPr>
      </w:pPr>
      <w:r>
        <w:rPr>
          <w:szCs w:val="19"/>
        </w:rPr>
        <w:t>You must have a valid driver’s license at the time of testing.</w:t>
      </w:r>
    </w:p>
    <w:p w14:paraId="6F82B219" w14:textId="77777777" w:rsidR="00EA38CB" w:rsidRDefault="00EA38CB" w:rsidP="00EA38CB">
      <w:pPr>
        <w:rPr>
          <w:szCs w:val="19"/>
        </w:rPr>
      </w:pPr>
    </w:p>
    <w:p w14:paraId="03F75655" w14:textId="77777777" w:rsidR="00EA38CB" w:rsidRDefault="00EA38CB" w:rsidP="00EA38CB">
      <w:pPr>
        <w:rPr>
          <w:b/>
          <w:i/>
          <w:szCs w:val="19"/>
          <w:u w:val="single"/>
        </w:rPr>
      </w:pPr>
      <w:r>
        <w:rPr>
          <w:b/>
          <w:i/>
          <w:szCs w:val="19"/>
          <w:u w:val="single"/>
        </w:rPr>
        <w:t>Military:</w:t>
      </w:r>
    </w:p>
    <w:p w14:paraId="42B7A810" w14:textId="77777777" w:rsidR="00EA38CB" w:rsidRDefault="00EA38CB" w:rsidP="00EA38CB">
      <w:pPr>
        <w:rPr>
          <w:b/>
          <w:i/>
          <w:szCs w:val="19"/>
          <w:u w:val="single"/>
        </w:rPr>
      </w:pPr>
    </w:p>
    <w:p w14:paraId="1AB73599" w14:textId="77777777" w:rsidR="00EA38CB" w:rsidRDefault="00EA38CB" w:rsidP="00EA38CB">
      <w:pPr>
        <w:pStyle w:val="ListParagraph"/>
        <w:numPr>
          <w:ilvl w:val="0"/>
          <w:numId w:val="15"/>
        </w:numPr>
        <w:rPr>
          <w:szCs w:val="19"/>
        </w:rPr>
      </w:pPr>
      <w:r>
        <w:rPr>
          <w:szCs w:val="19"/>
        </w:rPr>
        <w:t xml:space="preserve">If former Military, you must submit a copy of your DD214, which includes your dates of service and any disciplinary actions taken against you. </w:t>
      </w:r>
    </w:p>
    <w:p w14:paraId="018FE283" w14:textId="77777777" w:rsidR="00EA38CB" w:rsidRDefault="00EA38CB" w:rsidP="00EA38CB">
      <w:pPr>
        <w:pStyle w:val="ListParagraph"/>
        <w:numPr>
          <w:ilvl w:val="0"/>
          <w:numId w:val="15"/>
        </w:numPr>
        <w:rPr>
          <w:szCs w:val="19"/>
        </w:rPr>
      </w:pPr>
      <w:r>
        <w:rPr>
          <w:szCs w:val="19"/>
        </w:rPr>
        <w:t>If current Military, Reserves, or National Guard, you must submit a copy of your Military ID Card which shows your current rank and enlistment date.</w:t>
      </w:r>
    </w:p>
    <w:p w14:paraId="07F16A59" w14:textId="77777777" w:rsidR="00EA38CB" w:rsidRDefault="00EA38CB" w:rsidP="00EA38CB">
      <w:pPr>
        <w:rPr>
          <w:szCs w:val="19"/>
        </w:rPr>
      </w:pPr>
    </w:p>
    <w:p w14:paraId="538998FF" w14:textId="77777777" w:rsidR="00EA38CB" w:rsidRDefault="00EA38CB" w:rsidP="00EA38CB">
      <w:pPr>
        <w:jc w:val="center"/>
        <w:rPr>
          <w:b/>
          <w:sz w:val="24"/>
          <w:u w:val="single"/>
        </w:rPr>
      </w:pPr>
      <w:r>
        <w:rPr>
          <w:b/>
          <w:sz w:val="24"/>
          <w:u w:val="single"/>
        </w:rPr>
        <w:t>SELECTION PROCESS</w:t>
      </w:r>
    </w:p>
    <w:p w14:paraId="60BF4A9C" w14:textId="77777777" w:rsidR="00EA38CB" w:rsidRDefault="00EA38CB" w:rsidP="00EA38CB">
      <w:pPr>
        <w:jc w:val="center"/>
        <w:rPr>
          <w:b/>
          <w:sz w:val="24"/>
          <w:u w:val="single"/>
        </w:rPr>
      </w:pPr>
    </w:p>
    <w:p w14:paraId="259E2E45" w14:textId="77777777" w:rsidR="00EA38CB" w:rsidRDefault="00EA38CB" w:rsidP="00EA38CB">
      <w:pPr>
        <w:rPr>
          <w:b/>
          <w:i/>
          <w:szCs w:val="19"/>
          <w:u w:val="single"/>
        </w:rPr>
      </w:pPr>
      <w:r>
        <w:rPr>
          <w:b/>
          <w:i/>
          <w:szCs w:val="19"/>
          <w:u w:val="single"/>
        </w:rPr>
        <w:t>Review of Application:</w:t>
      </w:r>
    </w:p>
    <w:p w14:paraId="4061E09D" w14:textId="77777777" w:rsidR="00EA38CB" w:rsidRDefault="00EA38CB" w:rsidP="00EA38CB">
      <w:pPr>
        <w:rPr>
          <w:b/>
          <w:i/>
          <w:szCs w:val="19"/>
          <w:u w:val="single"/>
        </w:rPr>
      </w:pPr>
    </w:p>
    <w:p w14:paraId="05F2AED2" w14:textId="77777777" w:rsidR="00EA38CB" w:rsidRDefault="00EA38CB" w:rsidP="00EA38CB">
      <w:pPr>
        <w:rPr>
          <w:szCs w:val="19"/>
        </w:rPr>
      </w:pPr>
      <w:r>
        <w:rPr>
          <w:szCs w:val="19"/>
        </w:rPr>
        <w:t>After applications have bee</w:t>
      </w:r>
      <w:r w:rsidR="00C844D3">
        <w:rPr>
          <w:szCs w:val="19"/>
        </w:rPr>
        <w:t>n received, and the employment application process date has closed, each application will be reviewed to ensure each applicant meets minimum qualifications, and has provided the required documents, with the application.</w:t>
      </w:r>
    </w:p>
    <w:p w14:paraId="4A296237" w14:textId="77777777" w:rsidR="00C844D3" w:rsidRDefault="00C844D3" w:rsidP="00EA38CB">
      <w:pPr>
        <w:rPr>
          <w:szCs w:val="19"/>
        </w:rPr>
      </w:pPr>
    </w:p>
    <w:p w14:paraId="30A9AD1A" w14:textId="77777777" w:rsidR="00C844D3" w:rsidRDefault="00C844D3" w:rsidP="00EA38CB">
      <w:pPr>
        <w:rPr>
          <w:szCs w:val="19"/>
        </w:rPr>
      </w:pPr>
      <w:r>
        <w:rPr>
          <w:szCs w:val="19"/>
        </w:rPr>
        <w:t>It is the responsibility of the applicant to be honest and to provide accurate information on the employment application. Failure to be forthcoming may result in disqualification of the application.</w:t>
      </w:r>
    </w:p>
    <w:p w14:paraId="78627F1B" w14:textId="77777777" w:rsidR="00465488" w:rsidRDefault="00465488" w:rsidP="00EA38CB">
      <w:pPr>
        <w:rPr>
          <w:szCs w:val="19"/>
        </w:rPr>
      </w:pPr>
    </w:p>
    <w:p w14:paraId="75B325A4" w14:textId="77777777" w:rsidR="00465488" w:rsidRDefault="00465488" w:rsidP="00EA38CB">
      <w:pPr>
        <w:rPr>
          <w:b/>
          <w:i/>
          <w:szCs w:val="19"/>
          <w:u w:val="single"/>
        </w:rPr>
      </w:pPr>
      <w:r>
        <w:rPr>
          <w:b/>
          <w:i/>
          <w:szCs w:val="19"/>
          <w:u w:val="single"/>
        </w:rPr>
        <w:t xml:space="preserve">Pre-Employment Written </w:t>
      </w:r>
      <w:proofErr w:type="spellStart"/>
      <w:r>
        <w:rPr>
          <w:b/>
          <w:i/>
          <w:szCs w:val="19"/>
          <w:u w:val="single"/>
        </w:rPr>
        <w:t>Ezam</w:t>
      </w:r>
      <w:proofErr w:type="spellEnd"/>
      <w:r>
        <w:rPr>
          <w:b/>
          <w:i/>
          <w:szCs w:val="19"/>
          <w:u w:val="single"/>
        </w:rPr>
        <w:t xml:space="preserve"> and Pre-Employment Physical Ability Test</w:t>
      </w:r>
    </w:p>
    <w:p w14:paraId="74B80813" w14:textId="77777777" w:rsidR="00465488" w:rsidRDefault="00465488" w:rsidP="00EA38CB">
      <w:pPr>
        <w:rPr>
          <w:b/>
          <w:i/>
          <w:szCs w:val="19"/>
          <w:u w:val="single"/>
        </w:rPr>
      </w:pPr>
    </w:p>
    <w:p w14:paraId="531AB8B6" w14:textId="77777777" w:rsidR="00465488" w:rsidRDefault="00465488" w:rsidP="00EA38CB">
      <w:pPr>
        <w:rPr>
          <w:szCs w:val="19"/>
        </w:rPr>
      </w:pPr>
      <w:r>
        <w:rPr>
          <w:szCs w:val="19"/>
        </w:rPr>
        <w:t>Once the application review has been completed, all qualified applicants will be notified of the date, time, and location to complete both the pre-employment written examination consisting of reading comprehension and reasoning ability and a pre-employment physical ability test. Upon examiner’s request, applicants must be able to provide a current driver’s license at the time of testing. Applicants who have passed the written exam with a minimum score of 70 percent will be tested for their physical ability. This test will be scheduled at the Department of Criminal Justice Training facility located in Richmond, Ky. Each applicant can find the physical agility requirement at docjt.jus.state.ky.us. It is most important to begin conditioning yourself for testing. Applicants who have completed both the written and physical testing phase will be notified of your placement in the hiring process. If successful, applicant will be assigned an investigator and be moved to the Background Investigation Phase.</w:t>
      </w:r>
    </w:p>
    <w:p w14:paraId="432D090A" w14:textId="77777777" w:rsidR="00465488" w:rsidRDefault="00465488" w:rsidP="00EA38CB">
      <w:pPr>
        <w:rPr>
          <w:szCs w:val="19"/>
        </w:rPr>
      </w:pPr>
    </w:p>
    <w:p w14:paraId="31C0A631" w14:textId="77777777" w:rsidR="00465488" w:rsidRDefault="00465488" w:rsidP="00EA38CB">
      <w:pPr>
        <w:rPr>
          <w:szCs w:val="19"/>
        </w:rPr>
      </w:pPr>
    </w:p>
    <w:p w14:paraId="46B46C4F" w14:textId="77777777" w:rsidR="00465488" w:rsidRDefault="00465488" w:rsidP="00EA38CB">
      <w:pPr>
        <w:rPr>
          <w:b/>
          <w:i/>
          <w:szCs w:val="19"/>
          <w:u w:val="single"/>
        </w:rPr>
      </w:pPr>
      <w:r>
        <w:rPr>
          <w:b/>
          <w:i/>
          <w:szCs w:val="19"/>
          <w:u w:val="single"/>
        </w:rPr>
        <w:t>Background Investigation Phase</w:t>
      </w:r>
    </w:p>
    <w:p w14:paraId="12ABE99E" w14:textId="77777777" w:rsidR="00465488" w:rsidRDefault="00465488" w:rsidP="00EA38CB">
      <w:pPr>
        <w:rPr>
          <w:b/>
          <w:i/>
          <w:szCs w:val="19"/>
          <w:u w:val="single"/>
        </w:rPr>
      </w:pPr>
    </w:p>
    <w:p w14:paraId="682E20D9" w14:textId="77777777" w:rsidR="00465488" w:rsidRDefault="00465488" w:rsidP="00EA38CB">
      <w:pPr>
        <w:rPr>
          <w:szCs w:val="19"/>
        </w:rPr>
      </w:pPr>
      <w:r>
        <w:rPr>
          <w:szCs w:val="19"/>
        </w:rPr>
        <w:t>Background investigators from the London Police Department will verify all information provided in the application, including as well as conduct the following:</w:t>
      </w:r>
    </w:p>
    <w:p w14:paraId="4CAF057D" w14:textId="77777777" w:rsidR="00465488" w:rsidRDefault="00465488" w:rsidP="00EA38CB">
      <w:pPr>
        <w:rPr>
          <w:szCs w:val="19"/>
        </w:rPr>
      </w:pPr>
    </w:p>
    <w:p w14:paraId="71727263" w14:textId="77777777" w:rsidR="00465488" w:rsidRDefault="00432544" w:rsidP="00465488">
      <w:pPr>
        <w:pStyle w:val="ListParagraph"/>
        <w:numPr>
          <w:ilvl w:val="0"/>
          <w:numId w:val="16"/>
        </w:numPr>
        <w:rPr>
          <w:szCs w:val="19"/>
        </w:rPr>
      </w:pPr>
      <w:r>
        <w:rPr>
          <w:szCs w:val="19"/>
        </w:rPr>
        <w:t>One-on-One interview with the applicant</w:t>
      </w:r>
    </w:p>
    <w:p w14:paraId="4E9B21F8" w14:textId="77777777" w:rsidR="00432544" w:rsidRDefault="00432544" w:rsidP="00465488">
      <w:pPr>
        <w:pStyle w:val="ListParagraph"/>
        <w:numPr>
          <w:ilvl w:val="0"/>
          <w:numId w:val="16"/>
        </w:numPr>
        <w:rPr>
          <w:szCs w:val="19"/>
        </w:rPr>
      </w:pPr>
      <w:r>
        <w:rPr>
          <w:szCs w:val="19"/>
        </w:rPr>
        <w:t>Interview with family members</w:t>
      </w:r>
    </w:p>
    <w:p w14:paraId="3073176A" w14:textId="77777777" w:rsidR="00432544" w:rsidRDefault="00432544" w:rsidP="00465488">
      <w:pPr>
        <w:pStyle w:val="ListParagraph"/>
        <w:numPr>
          <w:ilvl w:val="0"/>
          <w:numId w:val="16"/>
        </w:numPr>
        <w:rPr>
          <w:szCs w:val="19"/>
        </w:rPr>
      </w:pPr>
      <w:r>
        <w:rPr>
          <w:szCs w:val="19"/>
        </w:rPr>
        <w:t>Reference checks</w:t>
      </w:r>
    </w:p>
    <w:p w14:paraId="4A55FBB3" w14:textId="77777777" w:rsidR="00432544" w:rsidRDefault="00432544" w:rsidP="00465488">
      <w:pPr>
        <w:pStyle w:val="ListParagraph"/>
        <w:numPr>
          <w:ilvl w:val="0"/>
          <w:numId w:val="16"/>
        </w:numPr>
        <w:rPr>
          <w:szCs w:val="19"/>
        </w:rPr>
      </w:pPr>
      <w:r>
        <w:rPr>
          <w:szCs w:val="19"/>
        </w:rPr>
        <w:t>Interview with co-workers</w:t>
      </w:r>
    </w:p>
    <w:p w14:paraId="5FA5D2B9" w14:textId="77777777" w:rsidR="00432544" w:rsidRDefault="00432544" w:rsidP="00432544">
      <w:pPr>
        <w:rPr>
          <w:szCs w:val="19"/>
        </w:rPr>
      </w:pPr>
    </w:p>
    <w:p w14:paraId="7791F518" w14:textId="77777777" w:rsidR="00432544" w:rsidRDefault="00432544" w:rsidP="00432544">
      <w:pPr>
        <w:rPr>
          <w:b/>
          <w:i/>
          <w:szCs w:val="19"/>
          <w:u w:val="single"/>
        </w:rPr>
      </w:pPr>
      <w:r>
        <w:rPr>
          <w:b/>
          <w:i/>
          <w:szCs w:val="19"/>
          <w:u w:val="single"/>
        </w:rPr>
        <w:t>Oral Exam:</w:t>
      </w:r>
    </w:p>
    <w:p w14:paraId="35749D85" w14:textId="77777777" w:rsidR="00432544" w:rsidRDefault="00432544" w:rsidP="00432544">
      <w:pPr>
        <w:rPr>
          <w:b/>
          <w:i/>
          <w:szCs w:val="19"/>
          <w:u w:val="single"/>
        </w:rPr>
      </w:pPr>
    </w:p>
    <w:p w14:paraId="55CBBE46" w14:textId="77777777" w:rsidR="00432544" w:rsidRDefault="00432544" w:rsidP="00432544">
      <w:pPr>
        <w:rPr>
          <w:szCs w:val="19"/>
        </w:rPr>
      </w:pPr>
      <w:r>
        <w:rPr>
          <w:szCs w:val="19"/>
        </w:rPr>
        <w:t xml:space="preserve">Applicants who successfully complete the </w:t>
      </w:r>
      <w:r>
        <w:rPr>
          <w:i/>
          <w:szCs w:val="19"/>
        </w:rPr>
        <w:t xml:space="preserve">background investigation </w:t>
      </w:r>
      <w:r>
        <w:rPr>
          <w:szCs w:val="19"/>
        </w:rPr>
        <w:t>phase will be notified and scheduled a date, time, and location for an oral exam.</w:t>
      </w:r>
    </w:p>
    <w:p w14:paraId="044F5DCC" w14:textId="77777777" w:rsidR="00432544" w:rsidRDefault="00432544" w:rsidP="00432544">
      <w:pPr>
        <w:rPr>
          <w:szCs w:val="19"/>
        </w:rPr>
      </w:pPr>
    </w:p>
    <w:p w14:paraId="73CE10D5" w14:textId="77777777" w:rsidR="00432544" w:rsidRDefault="00432544" w:rsidP="00432544">
      <w:pPr>
        <w:rPr>
          <w:b/>
          <w:i/>
          <w:u w:val="single"/>
        </w:rPr>
      </w:pPr>
      <w:r>
        <w:rPr>
          <w:b/>
          <w:i/>
          <w:u w:val="single"/>
        </w:rPr>
        <w:t>Eligibility List:</w:t>
      </w:r>
    </w:p>
    <w:p w14:paraId="43689E49" w14:textId="77777777" w:rsidR="00432544" w:rsidRDefault="00432544" w:rsidP="00432544">
      <w:pPr>
        <w:rPr>
          <w:b/>
          <w:i/>
          <w:u w:val="single"/>
        </w:rPr>
      </w:pPr>
    </w:p>
    <w:p w14:paraId="1F8D275F" w14:textId="77777777" w:rsidR="00432544" w:rsidRDefault="00432544" w:rsidP="00432544">
      <w:r>
        <w:t xml:space="preserve">Applicants who have completed the </w:t>
      </w:r>
      <w:r>
        <w:rPr>
          <w:i/>
        </w:rPr>
        <w:t>oral examination</w:t>
      </w:r>
      <w:r>
        <w:t xml:space="preserve"> will be placed on the eligibility list. This list will be reviewed by the London Police Department’s Chief’s Review Board Committee to be considered for a conditional offer of employment.</w:t>
      </w:r>
    </w:p>
    <w:p w14:paraId="052C1A9E" w14:textId="77777777" w:rsidR="00432544" w:rsidRDefault="00432544" w:rsidP="00432544"/>
    <w:p w14:paraId="0805CE3B" w14:textId="77777777" w:rsidR="00432544" w:rsidRDefault="00432544" w:rsidP="00432544"/>
    <w:p w14:paraId="61C57510" w14:textId="77777777" w:rsidR="00432544" w:rsidRDefault="00432544" w:rsidP="00432544">
      <w:pPr>
        <w:rPr>
          <w:b/>
          <w:i/>
          <w:u w:val="single"/>
        </w:rPr>
      </w:pPr>
      <w:r>
        <w:rPr>
          <w:b/>
          <w:i/>
          <w:u w:val="single"/>
        </w:rPr>
        <w:t>Potential Reasons for Disqualification of Employment</w:t>
      </w:r>
    </w:p>
    <w:p w14:paraId="6F28D986" w14:textId="77777777" w:rsidR="00432544" w:rsidRDefault="00432544" w:rsidP="00432544">
      <w:pPr>
        <w:rPr>
          <w:b/>
          <w:i/>
          <w:u w:val="single"/>
        </w:rPr>
      </w:pPr>
    </w:p>
    <w:p w14:paraId="0D2DED68" w14:textId="77777777" w:rsidR="00432544" w:rsidRDefault="00432544" w:rsidP="00432544">
      <w:r>
        <w:t xml:space="preserve">The following are some, but not limited to, examples of common reasons for disqualification </w:t>
      </w:r>
      <w:r w:rsidR="0018337E">
        <w:t>of employment:</w:t>
      </w:r>
    </w:p>
    <w:p w14:paraId="35F96ED9" w14:textId="77777777" w:rsidR="0018337E" w:rsidRDefault="0018337E" w:rsidP="0018337E">
      <w:pPr>
        <w:pStyle w:val="ListParagraph"/>
        <w:numPr>
          <w:ilvl w:val="0"/>
          <w:numId w:val="17"/>
        </w:numPr>
      </w:pPr>
      <w:r>
        <w:t>Falsification of background information</w:t>
      </w:r>
    </w:p>
    <w:p w14:paraId="3D1E39EC" w14:textId="77777777" w:rsidR="0018337E" w:rsidRDefault="0018337E" w:rsidP="0018337E">
      <w:pPr>
        <w:pStyle w:val="ListParagraph"/>
        <w:numPr>
          <w:ilvl w:val="0"/>
          <w:numId w:val="17"/>
        </w:numPr>
      </w:pPr>
      <w:r>
        <w:t>Arrest history</w:t>
      </w:r>
    </w:p>
    <w:p w14:paraId="4BA0EA53" w14:textId="77777777" w:rsidR="0018337E" w:rsidRDefault="0018337E" w:rsidP="0018337E">
      <w:pPr>
        <w:pStyle w:val="ListParagraph"/>
        <w:numPr>
          <w:ilvl w:val="0"/>
          <w:numId w:val="17"/>
        </w:numPr>
      </w:pPr>
      <w:r>
        <w:t>Drug usage</w:t>
      </w:r>
    </w:p>
    <w:p w14:paraId="774A58F3" w14:textId="77777777" w:rsidR="0018337E" w:rsidRDefault="0018337E" w:rsidP="0018337E">
      <w:pPr>
        <w:pStyle w:val="ListParagraph"/>
        <w:numPr>
          <w:ilvl w:val="0"/>
          <w:numId w:val="17"/>
        </w:numPr>
      </w:pPr>
      <w:r>
        <w:t>Unstable work history</w:t>
      </w:r>
    </w:p>
    <w:p w14:paraId="7A436A92" w14:textId="77777777" w:rsidR="0018337E" w:rsidRDefault="0018337E" w:rsidP="0018337E">
      <w:pPr>
        <w:pStyle w:val="ListParagraph"/>
        <w:numPr>
          <w:ilvl w:val="0"/>
          <w:numId w:val="17"/>
        </w:numPr>
      </w:pPr>
      <w:r>
        <w:t>Misunderstanding of job requirements</w:t>
      </w:r>
    </w:p>
    <w:p w14:paraId="075C4C78" w14:textId="77777777" w:rsidR="0018337E" w:rsidRDefault="0018337E" w:rsidP="0018337E">
      <w:pPr>
        <w:pStyle w:val="ListParagraph"/>
        <w:numPr>
          <w:ilvl w:val="0"/>
          <w:numId w:val="17"/>
        </w:numPr>
      </w:pPr>
      <w:r>
        <w:t>Driving record</w:t>
      </w:r>
    </w:p>
    <w:p w14:paraId="7AEE3A95" w14:textId="77777777" w:rsidR="0018337E" w:rsidRDefault="0018337E" w:rsidP="0018337E">
      <w:pPr>
        <w:pStyle w:val="ListParagraph"/>
        <w:numPr>
          <w:ilvl w:val="0"/>
          <w:numId w:val="17"/>
        </w:numPr>
      </w:pPr>
      <w:r>
        <w:t>Education</w:t>
      </w:r>
    </w:p>
    <w:p w14:paraId="204A5FAA" w14:textId="77777777" w:rsidR="0018337E" w:rsidRDefault="0018337E" w:rsidP="0018337E">
      <w:pPr>
        <w:pStyle w:val="ListParagraph"/>
        <w:numPr>
          <w:ilvl w:val="0"/>
          <w:numId w:val="17"/>
        </w:numPr>
      </w:pPr>
      <w:r>
        <w:t>Immaturity</w:t>
      </w:r>
    </w:p>
    <w:p w14:paraId="6044C835" w14:textId="77777777" w:rsidR="0018337E" w:rsidRDefault="0018337E" w:rsidP="0018337E">
      <w:pPr>
        <w:pStyle w:val="ListParagraph"/>
        <w:numPr>
          <w:ilvl w:val="0"/>
          <w:numId w:val="17"/>
        </w:numPr>
      </w:pPr>
      <w:r>
        <w:t>Failure to have witnessed both “Authority to Release Information” pages</w:t>
      </w:r>
    </w:p>
    <w:p w14:paraId="49C19616" w14:textId="77777777" w:rsidR="0018337E" w:rsidRDefault="0018337E" w:rsidP="0018337E"/>
    <w:p w14:paraId="22A794FF" w14:textId="77777777" w:rsidR="005A19EF" w:rsidRDefault="005A19EF" w:rsidP="0018337E">
      <w:pPr>
        <w:rPr>
          <w:b/>
          <w:i/>
          <w:u w:val="single"/>
        </w:rPr>
      </w:pPr>
      <w:r>
        <w:rPr>
          <w:b/>
          <w:i/>
          <w:u w:val="single"/>
        </w:rPr>
        <w:t>Address and Contact Information</w:t>
      </w:r>
    </w:p>
    <w:p w14:paraId="120BCDA9" w14:textId="77777777" w:rsidR="005A19EF" w:rsidRDefault="005A19EF" w:rsidP="0018337E">
      <w:pPr>
        <w:rPr>
          <w:b/>
          <w:i/>
          <w:u w:val="single"/>
        </w:rPr>
      </w:pPr>
    </w:p>
    <w:p w14:paraId="69DD89C2" w14:textId="258DC3DF" w:rsidR="005A19EF" w:rsidRDefault="001C646A" w:rsidP="0018337E">
      <w:r>
        <w:t xml:space="preserve">If your name, address and/or phone number changes after you have submitted your application, or if for any reason you no longer wish to be considered, we ask that you notify Chief </w:t>
      </w:r>
      <w:r w:rsidR="00632EB7">
        <w:t>Darrel Kilburn</w:t>
      </w:r>
      <w:r>
        <w:t xml:space="preserve"> or Capt. </w:t>
      </w:r>
      <w:r w:rsidR="00632EB7">
        <w:t>Randy Medlock</w:t>
      </w:r>
      <w:r>
        <w:t>. It is extremely important to the application process that you provide us with these changes immediately.</w:t>
      </w:r>
    </w:p>
    <w:p w14:paraId="72FACE9C" w14:textId="77777777" w:rsidR="001C646A" w:rsidRDefault="001C646A" w:rsidP="0018337E"/>
    <w:p w14:paraId="1AD52F89" w14:textId="77777777" w:rsidR="001C646A" w:rsidRPr="001C646A" w:rsidRDefault="001C646A" w:rsidP="001C646A">
      <w:pPr>
        <w:jc w:val="center"/>
        <w:rPr>
          <w:b/>
          <w:sz w:val="24"/>
        </w:rPr>
      </w:pPr>
      <w:r w:rsidRPr="001C646A">
        <w:rPr>
          <w:b/>
          <w:sz w:val="24"/>
        </w:rPr>
        <w:t>PERSONAL HISTORY</w:t>
      </w:r>
    </w:p>
    <w:p w14:paraId="7F8D4DCB" w14:textId="77777777" w:rsidR="00856C35" w:rsidRDefault="00856C35" w:rsidP="00856C35">
      <w:pPr>
        <w:pStyle w:val="Heading2"/>
      </w:pPr>
      <w:r w:rsidRPr="00856C35">
        <w:t>Applicant Information</w:t>
      </w:r>
    </w:p>
    <w:tbl>
      <w:tblPr>
        <w:tblW w:w="5000" w:type="pct"/>
        <w:tblLayout w:type="fixed"/>
        <w:tblCellMar>
          <w:left w:w="0" w:type="dxa"/>
          <w:right w:w="0" w:type="dxa"/>
        </w:tblCellMar>
        <w:tblLook w:val="0000" w:firstRow="0" w:lastRow="0" w:firstColumn="0" w:lastColumn="0" w:noHBand="0" w:noVBand="0"/>
      </w:tblPr>
      <w:tblGrid>
        <w:gridCol w:w="1081"/>
        <w:gridCol w:w="2940"/>
        <w:gridCol w:w="2865"/>
        <w:gridCol w:w="668"/>
        <w:gridCol w:w="681"/>
        <w:gridCol w:w="1845"/>
      </w:tblGrid>
      <w:tr w:rsidR="00A82BA3" w:rsidRPr="005114CE" w14:paraId="666FD367" w14:textId="77777777" w:rsidTr="00176E67">
        <w:trPr>
          <w:trHeight w:val="432"/>
        </w:trPr>
        <w:tc>
          <w:tcPr>
            <w:tcW w:w="1081" w:type="dxa"/>
            <w:vAlign w:val="bottom"/>
          </w:tcPr>
          <w:p w14:paraId="6AEE5955" w14:textId="77777777" w:rsidR="00A82BA3" w:rsidRPr="005114CE" w:rsidRDefault="00A82BA3" w:rsidP="00490804">
            <w:r w:rsidRPr="00D6155E">
              <w:t>Full Name</w:t>
            </w:r>
            <w:r w:rsidRPr="005114CE">
              <w:t>:</w:t>
            </w:r>
          </w:p>
        </w:tc>
        <w:tc>
          <w:tcPr>
            <w:tcW w:w="2940" w:type="dxa"/>
            <w:tcBorders>
              <w:bottom w:val="single" w:sz="4" w:space="0" w:color="auto"/>
            </w:tcBorders>
            <w:vAlign w:val="bottom"/>
          </w:tcPr>
          <w:p w14:paraId="54E603FE" w14:textId="77777777" w:rsidR="00A82BA3" w:rsidRPr="009C220D" w:rsidRDefault="00A82BA3" w:rsidP="00440CD8">
            <w:pPr>
              <w:pStyle w:val="FieldText"/>
            </w:pPr>
          </w:p>
        </w:tc>
        <w:tc>
          <w:tcPr>
            <w:tcW w:w="2865" w:type="dxa"/>
            <w:tcBorders>
              <w:bottom w:val="single" w:sz="4" w:space="0" w:color="auto"/>
            </w:tcBorders>
            <w:vAlign w:val="bottom"/>
          </w:tcPr>
          <w:p w14:paraId="173419B1" w14:textId="77777777" w:rsidR="00A82BA3" w:rsidRPr="009C220D" w:rsidRDefault="00A82BA3" w:rsidP="00440CD8">
            <w:pPr>
              <w:pStyle w:val="FieldText"/>
            </w:pPr>
          </w:p>
        </w:tc>
        <w:tc>
          <w:tcPr>
            <w:tcW w:w="668" w:type="dxa"/>
            <w:tcBorders>
              <w:bottom w:val="single" w:sz="4" w:space="0" w:color="auto"/>
            </w:tcBorders>
            <w:vAlign w:val="bottom"/>
          </w:tcPr>
          <w:p w14:paraId="44CA5CCA" w14:textId="77777777" w:rsidR="00A82BA3" w:rsidRPr="009C220D" w:rsidRDefault="00A82BA3" w:rsidP="00440CD8">
            <w:pPr>
              <w:pStyle w:val="FieldText"/>
            </w:pPr>
          </w:p>
        </w:tc>
        <w:tc>
          <w:tcPr>
            <w:tcW w:w="681" w:type="dxa"/>
            <w:vAlign w:val="bottom"/>
          </w:tcPr>
          <w:p w14:paraId="225681C8" w14:textId="77777777" w:rsidR="00A82BA3" w:rsidRPr="005114CE" w:rsidRDefault="00A82BA3" w:rsidP="00490804">
            <w:pPr>
              <w:pStyle w:val="Heading4"/>
            </w:pPr>
            <w:r w:rsidRPr="005114CE">
              <w:t>:</w:t>
            </w:r>
          </w:p>
        </w:tc>
        <w:tc>
          <w:tcPr>
            <w:tcW w:w="1845" w:type="dxa"/>
            <w:tcBorders>
              <w:bottom w:val="single" w:sz="4" w:space="0" w:color="auto"/>
            </w:tcBorders>
            <w:vAlign w:val="bottom"/>
          </w:tcPr>
          <w:p w14:paraId="6BBDABAC" w14:textId="77777777" w:rsidR="00A82BA3" w:rsidRPr="009C220D" w:rsidRDefault="00A82BA3" w:rsidP="00440CD8">
            <w:pPr>
              <w:pStyle w:val="FieldText"/>
            </w:pPr>
          </w:p>
        </w:tc>
      </w:tr>
      <w:tr w:rsidR="00856C35" w:rsidRPr="005114CE" w14:paraId="4E64F27F" w14:textId="77777777" w:rsidTr="00856C35">
        <w:tc>
          <w:tcPr>
            <w:tcW w:w="1081" w:type="dxa"/>
            <w:vAlign w:val="bottom"/>
          </w:tcPr>
          <w:p w14:paraId="6B0E023D" w14:textId="77777777" w:rsidR="00856C35" w:rsidRPr="00D6155E" w:rsidRDefault="00856C35" w:rsidP="00440CD8"/>
        </w:tc>
        <w:tc>
          <w:tcPr>
            <w:tcW w:w="2940" w:type="dxa"/>
            <w:tcBorders>
              <w:top w:val="single" w:sz="4" w:space="0" w:color="auto"/>
            </w:tcBorders>
            <w:vAlign w:val="bottom"/>
          </w:tcPr>
          <w:p w14:paraId="1378C69D" w14:textId="77777777" w:rsidR="00856C35" w:rsidRPr="00490804" w:rsidRDefault="00856C35" w:rsidP="00490804">
            <w:pPr>
              <w:pStyle w:val="Heading3"/>
            </w:pPr>
            <w:r w:rsidRPr="00490804">
              <w:t>Last</w:t>
            </w:r>
          </w:p>
        </w:tc>
        <w:tc>
          <w:tcPr>
            <w:tcW w:w="2865" w:type="dxa"/>
            <w:tcBorders>
              <w:top w:val="single" w:sz="4" w:space="0" w:color="auto"/>
            </w:tcBorders>
            <w:vAlign w:val="bottom"/>
          </w:tcPr>
          <w:p w14:paraId="1B68309B" w14:textId="77777777" w:rsidR="00856C35" w:rsidRPr="00490804" w:rsidRDefault="00856C35" w:rsidP="00490804">
            <w:pPr>
              <w:pStyle w:val="Heading3"/>
            </w:pPr>
            <w:r w:rsidRPr="00490804">
              <w:t>First</w:t>
            </w:r>
          </w:p>
        </w:tc>
        <w:tc>
          <w:tcPr>
            <w:tcW w:w="668" w:type="dxa"/>
            <w:tcBorders>
              <w:top w:val="single" w:sz="4" w:space="0" w:color="auto"/>
            </w:tcBorders>
            <w:vAlign w:val="bottom"/>
          </w:tcPr>
          <w:p w14:paraId="071D6D4C" w14:textId="77777777" w:rsidR="00856C35" w:rsidRPr="00490804" w:rsidRDefault="00856C35" w:rsidP="00490804">
            <w:pPr>
              <w:pStyle w:val="Heading3"/>
            </w:pPr>
            <w:r w:rsidRPr="00490804">
              <w:t>M.I.</w:t>
            </w:r>
          </w:p>
        </w:tc>
        <w:tc>
          <w:tcPr>
            <w:tcW w:w="681" w:type="dxa"/>
            <w:vAlign w:val="bottom"/>
          </w:tcPr>
          <w:p w14:paraId="0EF6BEED" w14:textId="77777777" w:rsidR="00856C35" w:rsidRPr="005114CE" w:rsidRDefault="00856C35" w:rsidP="00856C35"/>
        </w:tc>
        <w:tc>
          <w:tcPr>
            <w:tcW w:w="1845" w:type="dxa"/>
            <w:tcBorders>
              <w:top w:val="single" w:sz="4" w:space="0" w:color="auto"/>
            </w:tcBorders>
            <w:vAlign w:val="bottom"/>
          </w:tcPr>
          <w:p w14:paraId="2B07340F" w14:textId="77777777" w:rsidR="00856C35" w:rsidRPr="009C220D" w:rsidRDefault="00B07031" w:rsidP="00856C35">
            <w:r>
              <w:t>.</w:t>
            </w:r>
            <w:r w:rsidRPr="00B07031">
              <w:rPr>
                <w:i/>
                <w:sz w:val="16"/>
                <w:szCs w:val="16"/>
              </w:rPr>
              <w:t>Maiden</w:t>
            </w:r>
          </w:p>
        </w:tc>
      </w:tr>
    </w:tbl>
    <w:p w14:paraId="11B7E42E" w14:textId="77777777" w:rsidR="00856C35" w:rsidRDefault="00856C35"/>
    <w:tbl>
      <w:tblPr>
        <w:tblW w:w="5000" w:type="pct"/>
        <w:tblLayout w:type="fixed"/>
        <w:tblCellMar>
          <w:left w:w="0" w:type="dxa"/>
          <w:right w:w="0" w:type="dxa"/>
        </w:tblCellMar>
        <w:tblLook w:val="0000" w:firstRow="0" w:lastRow="0" w:firstColumn="0" w:lastColumn="0" w:noHBand="0" w:noVBand="0"/>
      </w:tblPr>
      <w:tblGrid>
        <w:gridCol w:w="1081"/>
        <w:gridCol w:w="7199"/>
        <w:gridCol w:w="1800"/>
      </w:tblGrid>
      <w:tr w:rsidR="00A82BA3" w:rsidRPr="005114CE" w14:paraId="53A327FC" w14:textId="77777777" w:rsidTr="00871876">
        <w:trPr>
          <w:trHeight w:val="288"/>
        </w:trPr>
        <w:tc>
          <w:tcPr>
            <w:tcW w:w="1081" w:type="dxa"/>
            <w:vAlign w:val="bottom"/>
          </w:tcPr>
          <w:p w14:paraId="56B97DB8" w14:textId="77777777" w:rsidR="00A82BA3" w:rsidRPr="005114CE" w:rsidRDefault="00A82BA3" w:rsidP="00490804">
            <w:r w:rsidRPr="005114CE">
              <w:t>Address:</w:t>
            </w:r>
          </w:p>
        </w:tc>
        <w:tc>
          <w:tcPr>
            <w:tcW w:w="7199" w:type="dxa"/>
            <w:tcBorders>
              <w:bottom w:val="single" w:sz="4" w:space="0" w:color="auto"/>
            </w:tcBorders>
            <w:vAlign w:val="bottom"/>
          </w:tcPr>
          <w:p w14:paraId="2518E0D9" w14:textId="77777777" w:rsidR="00A82BA3" w:rsidRPr="009C220D" w:rsidRDefault="00A82BA3" w:rsidP="00440CD8">
            <w:pPr>
              <w:pStyle w:val="FieldText"/>
            </w:pPr>
          </w:p>
        </w:tc>
        <w:tc>
          <w:tcPr>
            <w:tcW w:w="1800" w:type="dxa"/>
            <w:tcBorders>
              <w:bottom w:val="single" w:sz="4" w:space="0" w:color="auto"/>
            </w:tcBorders>
            <w:vAlign w:val="bottom"/>
          </w:tcPr>
          <w:p w14:paraId="4676B8FA" w14:textId="77777777" w:rsidR="00A82BA3" w:rsidRPr="009C220D" w:rsidRDefault="00A82BA3" w:rsidP="00440CD8">
            <w:pPr>
              <w:pStyle w:val="FieldText"/>
            </w:pPr>
          </w:p>
        </w:tc>
      </w:tr>
      <w:tr w:rsidR="00856C35" w:rsidRPr="005114CE" w14:paraId="13DCED5A" w14:textId="77777777" w:rsidTr="00871876">
        <w:tc>
          <w:tcPr>
            <w:tcW w:w="1081" w:type="dxa"/>
            <w:vAlign w:val="bottom"/>
          </w:tcPr>
          <w:p w14:paraId="3541CE3B" w14:textId="77777777" w:rsidR="00856C35" w:rsidRPr="005114CE" w:rsidRDefault="00856C35" w:rsidP="00440CD8"/>
        </w:tc>
        <w:tc>
          <w:tcPr>
            <w:tcW w:w="7199" w:type="dxa"/>
            <w:tcBorders>
              <w:top w:val="single" w:sz="4" w:space="0" w:color="auto"/>
            </w:tcBorders>
            <w:vAlign w:val="bottom"/>
          </w:tcPr>
          <w:p w14:paraId="3891858D" w14:textId="77777777" w:rsidR="00856C35" w:rsidRPr="00490804" w:rsidRDefault="00856C35" w:rsidP="00490804">
            <w:pPr>
              <w:pStyle w:val="Heading3"/>
            </w:pPr>
            <w:r w:rsidRPr="00490804">
              <w:t>Street Address</w:t>
            </w:r>
          </w:p>
        </w:tc>
        <w:tc>
          <w:tcPr>
            <w:tcW w:w="1800" w:type="dxa"/>
            <w:tcBorders>
              <w:top w:val="single" w:sz="4" w:space="0" w:color="auto"/>
            </w:tcBorders>
            <w:vAlign w:val="bottom"/>
          </w:tcPr>
          <w:p w14:paraId="41BD3D14" w14:textId="77777777" w:rsidR="00856C35" w:rsidRPr="00490804" w:rsidRDefault="00856C35" w:rsidP="00490804">
            <w:pPr>
              <w:pStyle w:val="Heading3"/>
            </w:pPr>
            <w:r w:rsidRPr="00490804">
              <w:t>Apartment/Unit #</w:t>
            </w:r>
          </w:p>
        </w:tc>
      </w:tr>
    </w:tbl>
    <w:p w14:paraId="1D8A5B4E" w14:textId="77777777" w:rsidR="00856C35" w:rsidRDefault="00856C35"/>
    <w:tbl>
      <w:tblPr>
        <w:tblW w:w="5000" w:type="pct"/>
        <w:tblLayout w:type="fixed"/>
        <w:tblCellMar>
          <w:left w:w="0" w:type="dxa"/>
          <w:right w:w="0" w:type="dxa"/>
        </w:tblCellMar>
        <w:tblLook w:val="0000" w:firstRow="0" w:lastRow="0" w:firstColumn="0" w:lastColumn="0" w:noHBand="0" w:noVBand="0"/>
      </w:tblPr>
      <w:tblGrid>
        <w:gridCol w:w="1081"/>
        <w:gridCol w:w="5805"/>
        <w:gridCol w:w="1394"/>
        <w:gridCol w:w="1800"/>
      </w:tblGrid>
      <w:tr w:rsidR="00856C35" w:rsidRPr="005114CE" w14:paraId="1CB1422D" w14:textId="77777777" w:rsidTr="00BE6A2B">
        <w:trPr>
          <w:trHeight w:val="288"/>
        </w:trPr>
        <w:tc>
          <w:tcPr>
            <w:tcW w:w="1081" w:type="dxa"/>
            <w:vAlign w:val="bottom"/>
          </w:tcPr>
          <w:p w14:paraId="5FDD8F5C" w14:textId="77777777" w:rsidR="00856C35" w:rsidRPr="005114CE" w:rsidRDefault="00856C35">
            <w:pPr>
              <w:rPr>
                <w:szCs w:val="19"/>
              </w:rPr>
            </w:pPr>
          </w:p>
        </w:tc>
        <w:tc>
          <w:tcPr>
            <w:tcW w:w="5805" w:type="dxa"/>
            <w:tcBorders>
              <w:top w:val="single" w:sz="4" w:space="0" w:color="auto"/>
              <w:bottom w:val="single" w:sz="4" w:space="0" w:color="auto"/>
            </w:tcBorders>
            <w:vAlign w:val="bottom"/>
          </w:tcPr>
          <w:p w14:paraId="51D195F6" w14:textId="77777777" w:rsidR="00856C35" w:rsidRPr="00490804" w:rsidRDefault="00856C35" w:rsidP="00490804">
            <w:pPr>
              <w:pStyle w:val="Heading3"/>
            </w:pPr>
            <w:r w:rsidRPr="00490804">
              <w:t>City</w:t>
            </w:r>
          </w:p>
        </w:tc>
        <w:tc>
          <w:tcPr>
            <w:tcW w:w="1394" w:type="dxa"/>
            <w:tcBorders>
              <w:top w:val="single" w:sz="4" w:space="0" w:color="auto"/>
            </w:tcBorders>
            <w:vAlign w:val="bottom"/>
          </w:tcPr>
          <w:p w14:paraId="7072DA87" w14:textId="77777777" w:rsidR="00856C35" w:rsidRPr="00490804" w:rsidRDefault="00856C35" w:rsidP="00490804">
            <w:pPr>
              <w:pStyle w:val="Heading3"/>
            </w:pPr>
            <w:r w:rsidRPr="00490804">
              <w:t>State</w:t>
            </w:r>
          </w:p>
        </w:tc>
        <w:tc>
          <w:tcPr>
            <w:tcW w:w="1800" w:type="dxa"/>
            <w:tcBorders>
              <w:top w:val="single" w:sz="4" w:space="0" w:color="auto"/>
            </w:tcBorders>
            <w:vAlign w:val="bottom"/>
          </w:tcPr>
          <w:p w14:paraId="013656EC" w14:textId="77777777" w:rsidR="00856C35" w:rsidRPr="00490804" w:rsidRDefault="00856C35" w:rsidP="00490804">
            <w:pPr>
              <w:pStyle w:val="Heading3"/>
            </w:pPr>
            <w:r w:rsidRPr="00490804">
              <w:t>ZIP Code</w:t>
            </w:r>
          </w:p>
        </w:tc>
      </w:tr>
      <w:tr w:rsidR="00BE6A2B" w:rsidRPr="005114CE" w14:paraId="6C4B8416" w14:textId="77777777" w:rsidTr="00BE6A2B">
        <w:trPr>
          <w:trHeight w:val="288"/>
        </w:trPr>
        <w:tc>
          <w:tcPr>
            <w:tcW w:w="1081" w:type="dxa"/>
            <w:vAlign w:val="bottom"/>
          </w:tcPr>
          <w:p w14:paraId="574472CB" w14:textId="77777777" w:rsidR="00D85B81" w:rsidRPr="00D85B81" w:rsidRDefault="00D85B81" w:rsidP="00D85B81">
            <w:pPr>
              <w:rPr>
                <w:szCs w:val="19"/>
              </w:rPr>
            </w:pPr>
            <w:r>
              <w:rPr>
                <w:szCs w:val="19"/>
              </w:rPr>
              <w:t>Place of Birth</w:t>
            </w:r>
            <w:r w:rsidRPr="00D85B81">
              <w:rPr>
                <w:szCs w:val="19"/>
              </w:rPr>
              <w:t>:</w:t>
            </w:r>
          </w:p>
        </w:tc>
        <w:tc>
          <w:tcPr>
            <w:tcW w:w="5805" w:type="dxa"/>
            <w:tcBorders>
              <w:top w:val="single" w:sz="4" w:space="0" w:color="auto"/>
              <w:bottom w:val="single" w:sz="4" w:space="0" w:color="auto"/>
            </w:tcBorders>
            <w:vAlign w:val="bottom"/>
          </w:tcPr>
          <w:p w14:paraId="77F4AECC" w14:textId="77777777" w:rsidR="00D85B81" w:rsidRPr="00490804" w:rsidRDefault="00D85B81" w:rsidP="00D85B81">
            <w:pPr>
              <w:pStyle w:val="Heading3"/>
            </w:pPr>
            <w:r w:rsidRPr="00490804">
              <w:t>City</w:t>
            </w:r>
            <w:r>
              <w:t xml:space="preserve">                                                                 County</w:t>
            </w:r>
          </w:p>
        </w:tc>
        <w:tc>
          <w:tcPr>
            <w:tcW w:w="1394" w:type="dxa"/>
            <w:tcBorders>
              <w:top w:val="single" w:sz="4" w:space="0" w:color="auto"/>
            </w:tcBorders>
            <w:vAlign w:val="bottom"/>
          </w:tcPr>
          <w:p w14:paraId="00E2B090" w14:textId="77777777" w:rsidR="00D85B81" w:rsidRPr="005114CE" w:rsidRDefault="00D85B81" w:rsidP="00D85B81">
            <w:pPr>
              <w:pStyle w:val="Heading3"/>
            </w:pPr>
            <w:r>
              <w:t>State</w:t>
            </w:r>
          </w:p>
        </w:tc>
        <w:tc>
          <w:tcPr>
            <w:tcW w:w="1800" w:type="dxa"/>
            <w:tcBorders>
              <w:top w:val="single" w:sz="4" w:space="0" w:color="auto"/>
            </w:tcBorders>
            <w:vAlign w:val="bottom"/>
          </w:tcPr>
          <w:p w14:paraId="139C3FE2" w14:textId="77777777" w:rsidR="00D85B81" w:rsidRPr="009C220D" w:rsidRDefault="00D85B81" w:rsidP="00D85B81">
            <w:pPr>
              <w:pStyle w:val="Heading3"/>
            </w:pPr>
            <w:r>
              <w:t>ZIP Code</w:t>
            </w:r>
          </w:p>
        </w:tc>
      </w:tr>
      <w:tr w:rsidR="00D85B81" w:rsidRPr="005114CE" w14:paraId="227F471A" w14:textId="77777777" w:rsidTr="00BE6A2B">
        <w:trPr>
          <w:trHeight w:val="288"/>
        </w:trPr>
        <w:tc>
          <w:tcPr>
            <w:tcW w:w="1081" w:type="dxa"/>
            <w:vAlign w:val="bottom"/>
          </w:tcPr>
          <w:p w14:paraId="2817342C" w14:textId="77777777" w:rsidR="00D85B81" w:rsidRDefault="00D85B81" w:rsidP="00D85B81">
            <w:pPr>
              <w:rPr>
                <w:szCs w:val="19"/>
              </w:rPr>
            </w:pPr>
          </w:p>
        </w:tc>
        <w:tc>
          <w:tcPr>
            <w:tcW w:w="5805" w:type="dxa"/>
            <w:tcBorders>
              <w:top w:val="single" w:sz="4" w:space="0" w:color="auto"/>
              <w:bottom w:val="single" w:sz="4" w:space="0" w:color="auto"/>
            </w:tcBorders>
            <w:vAlign w:val="bottom"/>
          </w:tcPr>
          <w:p w14:paraId="1D3934B5" w14:textId="77777777" w:rsidR="00D85B81" w:rsidRPr="009C220D" w:rsidRDefault="00D85B81" w:rsidP="00D85B81">
            <w:pPr>
              <w:pStyle w:val="Heading3"/>
            </w:pPr>
          </w:p>
        </w:tc>
        <w:tc>
          <w:tcPr>
            <w:tcW w:w="1394" w:type="dxa"/>
            <w:tcBorders>
              <w:top w:val="single" w:sz="4" w:space="0" w:color="auto"/>
            </w:tcBorders>
            <w:vAlign w:val="bottom"/>
          </w:tcPr>
          <w:p w14:paraId="36A7CA7D" w14:textId="77777777" w:rsidR="00D85B81" w:rsidRDefault="00D85B81" w:rsidP="00D85B81">
            <w:pPr>
              <w:pStyle w:val="Heading3"/>
            </w:pPr>
          </w:p>
        </w:tc>
        <w:tc>
          <w:tcPr>
            <w:tcW w:w="1800" w:type="dxa"/>
            <w:tcBorders>
              <w:top w:val="single" w:sz="4" w:space="0" w:color="auto"/>
            </w:tcBorders>
            <w:vAlign w:val="bottom"/>
          </w:tcPr>
          <w:p w14:paraId="5E0FE2DE" w14:textId="77777777" w:rsidR="00D85B81" w:rsidRPr="009C220D" w:rsidRDefault="00D85B81" w:rsidP="00D85B81">
            <w:pPr>
              <w:pStyle w:val="Heading3"/>
            </w:pPr>
          </w:p>
        </w:tc>
      </w:tr>
    </w:tbl>
    <w:p w14:paraId="6E51D8B2" w14:textId="77777777" w:rsidR="00D85B81" w:rsidRDefault="00D85B81"/>
    <w:tbl>
      <w:tblPr>
        <w:tblW w:w="5000" w:type="pct"/>
        <w:tblLayout w:type="fixed"/>
        <w:tblCellMar>
          <w:left w:w="0" w:type="dxa"/>
          <w:right w:w="0" w:type="dxa"/>
        </w:tblCellMar>
        <w:tblLook w:val="0000" w:firstRow="0" w:lastRow="0" w:firstColumn="0" w:lastColumn="0" w:noHBand="0" w:noVBand="0"/>
      </w:tblPr>
      <w:tblGrid>
        <w:gridCol w:w="1080"/>
        <w:gridCol w:w="3690"/>
        <w:gridCol w:w="720"/>
        <w:gridCol w:w="4590"/>
      </w:tblGrid>
      <w:tr w:rsidR="00841645" w:rsidRPr="005114CE" w14:paraId="648B6ADE" w14:textId="77777777" w:rsidTr="00871876">
        <w:trPr>
          <w:trHeight w:val="288"/>
        </w:trPr>
        <w:tc>
          <w:tcPr>
            <w:tcW w:w="1080" w:type="dxa"/>
            <w:vAlign w:val="bottom"/>
          </w:tcPr>
          <w:p w14:paraId="54F31594" w14:textId="77777777" w:rsidR="00841645" w:rsidRPr="005114CE" w:rsidRDefault="00841645" w:rsidP="00490804">
            <w:r w:rsidRPr="005114CE">
              <w:t>Phone:</w:t>
            </w:r>
          </w:p>
        </w:tc>
        <w:tc>
          <w:tcPr>
            <w:tcW w:w="3690" w:type="dxa"/>
            <w:tcBorders>
              <w:bottom w:val="single" w:sz="4" w:space="0" w:color="auto"/>
            </w:tcBorders>
            <w:vAlign w:val="bottom"/>
          </w:tcPr>
          <w:p w14:paraId="0C8FC4C8" w14:textId="77777777" w:rsidR="00841645" w:rsidRPr="009C220D" w:rsidRDefault="00841645" w:rsidP="00856C35">
            <w:pPr>
              <w:pStyle w:val="FieldText"/>
            </w:pPr>
          </w:p>
        </w:tc>
        <w:tc>
          <w:tcPr>
            <w:tcW w:w="720" w:type="dxa"/>
            <w:vAlign w:val="bottom"/>
          </w:tcPr>
          <w:p w14:paraId="027CE35C" w14:textId="77777777" w:rsidR="00841645" w:rsidRPr="005114CE" w:rsidRDefault="00D85B81" w:rsidP="00490804">
            <w:pPr>
              <w:pStyle w:val="Heading4"/>
            </w:pPr>
            <w:r>
              <w:t>Work:</w:t>
            </w:r>
          </w:p>
        </w:tc>
        <w:tc>
          <w:tcPr>
            <w:tcW w:w="4590" w:type="dxa"/>
            <w:tcBorders>
              <w:bottom w:val="single" w:sz="4" w:space="0" w:color="auto"/>
            </w:tcBorders>
            <w:vAlign w:val="bottom"/>
          </w:tcPr>
          <w:p w14:paraId="0C2AE477" w14:textId="77777777" w:rsidR="00841645" w:rsidRPr="009C220D" w:rsidRDefault="00841645" w:rsidP="00440CD8">
            <w:pPr>
              <w:pStyle w:val="FieldText"/>
            </w:pPr>
          </w:p>
        </w:tc>
      </w:tr>
      <w:tr w:rsidR="00D85B81" w:rsidRPr="005114CE" w14:paraId="56CCA72C" w14:textId="77777777" w:rsidTr="00D85B81">
        <w:trPr>
          <w:trHeight w:val="288"/>
        </w:trPr>
        <w:tc>
          <w:tcPr>
            <w:tcW w:w="1080" w:type="dxa"/>
            <w:vAlign w:val="bottom"/>
          </w:tcPr>
          <w:p w14:paraId="538FBBFA" w14:textId="77777777" w:rsidR="00D85B81" w:rsidRPr="005114CE" w:rsidRDefault="00D85B81" w:rsidP="000D52C9">
            <w:r>
              <w:t>Cell Phone</w:t>
            </w:r>
            <w:r w:rsidRPr="005114CE">
              <w:t>:</w:t>
            </w:r>
          </w:p>
        </w:tc>
        <w:tc>
          <w:tcPr>
            <w:tcW w:w="3690" w:type="dxa"/>
            <w:tcBorders>
              <w:bottom w:val="single" w:sz="4" w:space="0" w:color="auto"/>
            </w:tcBorders>
            <w:vAlign w:val="bottom"/>
          </w:tcPr>
          <w:p w14:paraId="4C2B419B" w14:textId="77777777" w:rsidR="00D85B81" w:rsidRPr="009C220D" w:rsidRDefault="00D85B81" w:rsidP="000D52C9">
            <w:pPr>
              <w:pStyle w:val="FieldText"/>
            </w:pPr>
          </w:p>
        </w:tc>
        <w:tc>
          <w:tcPr>
            <w:tcW w:w="720" w:type="dxa"/>
            <w:vAlign w:val="bottom"/>
          </w:tcPr>
          <w:p w14:paraId="3280C4B4" w14:textId="77777777" w:rsidR="00D85B81" w:rsidRPr="005114CE" w:rsidRDefault="00D85B81" w:rsidP="000D52C9">
            <w:pPr>
              <w:pStyle w:val="Heading4"/>
            </w:pPr>
            <w:r>
              <w:t>Email</w:t>
            </w:r>
          </w:p>
        </w:tc>
        <w:tc>
          <w:tcPr>
            <w:tcW w:w="4590" w:type="dxa"/>
            <w:tcBorders>
              <w:bottom w:val="single" w:sz="4" w:space="0" w:color="auto"/>
            </w:tcBorders>
            <w:vAlign w:val="bottom"/>
          </w:tcPr>
          <w:p w14:paraId="11070EBA" w14:textId="77777777" w:rsidR="00D85B81" w:rsidRPr="009C220D" w:rsidRDefault="00D85B81" w:rsidP="000D52C9">
            <w:pPr>
              <w:pStyle w:val="FieldText"/>
            </w:pPr>
          </w:p>
        </w:tc>
      </w:tr>
    </w:tbl>
    <w:p w14:paraId="04362645" w14:textId="77777777" w:rsidR="00856C35" w:rsidRDefault="00856C35"/>
    <w:tbl>
      <w:tblPr>
        <w:tblW w:w="5000" w:type="pct"/>
        <w:tblLayout w:type="fixed"/>
        <w:tblCellMar>
          <w:left w:w="0" w:type="dxa"/>
          <w:right w:w="0" w:type="dxa"/>
        </w:tblCellMar>
        <w:tblLook w:val="0000" w:firstRow="0" w:lastRow="0" w:firstColumn="0" w:lastColumn="0" w:noHBand="0" w:noVBand="0"/>
      </w:tblPr>
      <w:tblGrid>
        <w:gridCol w:w="1081"/>
        <w:gridCol w:w="385"/>
        <w:gridCol w:w="1414"/>
        <w:gridCol w:w="1141"/>
        <w:gridCol w:w="749"/>
        <w:gridCol w:w="1890"/>
        <w:gridCol w:w="226"/>
        <w:gridCol w:w="668"/>
        <w:gridCol w:w="681"/>
        <w:gridCol w:w="45"/>
        <w:gridCol w:w="1800"/>
      </w:tblGrid>
      <w:tr w:rsidR="00613129" w:rsidRPr="005114CE" w14:paraId="005BCE53" w14:textId="77777777" w:rsidTr="00C21468">
        <w:trPr>
          <w:trHeight w:val="288"/>
        </w:trPr>
        <w:tc>
          <w:tcPr>
            <w:tcW w:w="1466" w:type="dxa"/>
            <w:gridSpan w:val="2"/>
            <w:vAlign w:val="bottom"/>
          </w:tcPr>
          <w:p w14:paraId="2C66CC08" w14:textId="77777777" w:rsidR="00613129" w:rsidRPr="005114CE" w:rsidRDefault="00613129" w:rsidP="00BE6A2B">
            <w:r w:rsidRPr="005114CE">
              <w:t xml:space="preserve">Date </w:t>
            </w:r>
            <w:r w:rsidR="00BE6A2B">
              <w:t>of Birth</w:t>
            </w:r>
            <w:r w:rsidRPr="005114CE">
              <w:t>:</w:t>
            </w:r>
          </w:p>
        </w:tc>
        <w:tc>
          <w:tcPr>
            <w:tcW w:w="1414" w:type="dxa"/>
            <w:tcBorders>
              <w:bottom w:val="single" w:sz="4" w:space="0" w:color="auto"/>
            </w:tcBorders>
            <w:vAlign w:val="bottom"/>
          </w:tcPr>
          <w:p w14:paraId="7EAE13C3" w14:textId="77777777" w:rsidR="00613129" w:rsidRPr="009C220D" w:rsidRDefault="00613129" w:rsidP="00440CD8">
            <w:pPr>
              <w:pStyle w:val="FieldText"/>
            </w:pPr>
          </w:p>
        </w:tc>
        <w:tc>
          <w:tcPr>
            <w:tcW w:w="1890" w:type="dxa"/>
            <w:gridSpan w:val="2"/>
            <w:vAlign w:val="bottom"/>
          </w:tcPr>
          <w:p w14:paraId="77391D44" w14:textId="77777777" w:rsidR="00613129" w:rsidRPr="005114CE" w:rsidRDefault="00613129" w:rsidP="00490804">
            <w:pPr>
              <w:pStyle w:val="Heading4"/>
            </w:pPr>
            <w:r w:rsidRPr="005114CE">
              <w:t xml:space="preserve">Social Security </w:t>
            </w:r>
            <w:r w:rsidR="00B11811" w:rsidRPr="005114CE">
              <w:t>No.</w:t>
            </w:r>
            <w:r w:rsidRPr="005114CE">
              <w:t>:</w:t>
            </w:r>
          </w:p>
        </w:tc>
        <w:tc>
          <w:tcPr>
            <w:tcW w:w="1890" w:type="dxa"/>
            <w:tcBorders>
              <w:bottom w:val="single" w:sz="4" w:space="0" w:color="auto"/>
            </w:tcBorders>
            <w:vAlign w:val="bottom"/>
          </w:tcPr>
          <w:p w14:paraId="6524BC9A" w14:textId="77777777" w:rsidR="00613129" w:rsidRPr="009C220D" w:rsidRDefault="00613129" w:rsidP="00440CD8">
            <w:pPr>
              <w:pStyle w:val="FieldText"/>
            </w:pPr>
          </w:p>
        </w:tc>
        <w:tc>
          <w:tcPr>
            <w:tcW w:w="1620" w:type="dxa"/>
            <w:gridSpan w:val="4"/>
            <w:vAlign w:val="bottom"/>
          </w:tcPr>
          <w:p w14:paraId="4D64465F" w14:textId="3D8EDA78" w:rsidR="00613129" w:rsidRPr="005114CE" w:rsidRDefault="00066958" w:rsidP="00523031">
            <w:pPr>
              <w:pStyle w:val="Heading4"/>
              <w:jc w:val="left"/>
            </w:pPr>
            <w:r>
              <w:rPr>
                <w:noProof/>
              </w:rPr>
              <mc:AlternateContent>
                <mc:Choice Requires="wps">
                  <w:drawing>
                    <wp:anchor distT="0" distB="0" distL="114300" distR="114300" simplePos="0" relativeHeight="251659264" behindDoc="0" locked="0" layoutInCell="1" allowOverlap="1" wp14:anchorId="2C6014D9" wp14:editId="717D4CFE">
                      <wp:simplePos x="0" y="0"/>
                      <wp:positionH relativeFrom="column">
                        <wp:posOffset>457200</wp:posOffset>
                      </wp:positionH>
                      <wp:positionV relativeFrom="paragraph">
                        <wp:posOffset>120015</wp:posOffset>
                      </wp:positionV>
                      <wp:extent cx="55245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52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2AE2B8"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9.45pt" to="79.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" strokecolor="black [3040]"/>
                  </w:pict>
                </mc:Fallback>
              </mc:AlternateContent>
            </w:r>
            <w:r w:rsidR="00523031">
              <w:t xml:space="preserve"> Height:  ______</w:t>
            </w:r>
          </w:p>
        </w:tc>
        <w:tc>
          <w:tcPr>
            <w:tcW w:w="1800" w:type="dxa"/>
            <w:vAlign w:val="bottom"/>
          </w:tcPr>
          <w:p w14:paraId="1AEC8FF8" w14:textId="604C644B" w:rsidR="00613129" w:rsidRPr="00BE6A2B" w:rsidRDefault="00066958" w:rsidP="00856C35">
            <w:pPr>
              <w:pStyle w:val="FieldText"/>
              <w:rPr>
                <w:b w:val="0"/>
              </w:rPr>
            </w:pPr>
            <w:r>
              <w:rPr>
                <w:b w:val="0"/>
                <w:noProof/>
              </w:rPr>
              <mc:AlternateContent>
                <mc:Choice Requires="wps">
                  <w:drawing>
                    <wp:anchor distT="0" distB="0" distL="114300" distR="114300" simplePos="0" relativeHeight="251660288" behindDoc="0" locked="0" layoutInCell="1" allowOverlap="1" wp14:anchorId="6DB06AA2" wp14:editId="01628F16">
                      <wp:simplePos x="0" y="0"/>
                      <wp:positionH relativeFrom="column">
                        <wp:posOffset>447675</wp:posOffset>
                      </wp:positionH>
                      <wp:positionV relativeFrom="paragraph">
                        <wp:posOffset>114935</wp:posOffset>
                      </wp:positionV>
                      <wp:extent cx="695325"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695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49C425" id="Straight Connector 1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9.05pt" to="90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" strokecolor="black [3040]"/>
                  </w:pict>
                </mc:Fallback>
              </mc:AlternateContent>
            </w:r>
            <w:r w:rsidR="00C21468">
              <w:rPr>
                <w:b w:val="0"/>
              </w:rPr>
              <w:t>Weight:</w:t>
            </w:r>
          </w:p>
        </w:tc>
      </w:tr>
      <w:tr w:rsidR="00B60070" w:rsidRPr="005114CE" w14:paraId="037FA4D6" w14:textId="77777777" w:rsidTr="00C21468">
        <w:trPr>
          <w:trHeight w:val="432"/>
        </w:trPr>
        <w:tc>
          <w:tcPr>
            <w:tcW w:w="1081" w:type="dxa"/>
            <w:vAlign w:val="bottom"/>
          </w:tcPr>
          <w:p w14:paraId="5D070697" w14:textId="77777777" w:rsidR="00B60070" w:rsidRPr="005114CE" w:rsidRDefault="00B60070" w:rsidP="000D52C9">
            <w:r>
              <w:lastRenderedPageBreak/>
              <w:t>Father</w:t>
            </w:r>
            <w:r w:rsidRPr="005114CE">
              <w:t>:</w:t>
            </w:r>
          </w:p>
        </w:tc>
        <w:tc>
          <w:tcPr>
            <w:tcW w:w="2940" w:type="dxa"/>
            <w:gridSpan w:val="3"/>
            <w:tcBorders>
              <w:bottom w:val="single" w:sz="4" w:space="0" w:color="auto"/>
            </w:tcBorders>
            <w:vAlign w:val="bottom"/>
          </w:tcPr>
          <w:p w14:paraId="7194B0C9" w14:textId="77777777" w:rsidR="00B60070" w:rsidRPr="009C220D" w:rsidRDefault="00B60070" w:rsidP="000D52C9">
            <w:pPr>
              <w:pStyle w:val="FieldText"/>
            </w:pPr>
          </w:p>
        </w:tc>
        <w:tc>
          <w:tcPr>
            <w:tcW w:w="2865" w:type="dxa"/>
            <w:gridSpan w:val="3"/>
            <w:tcBorders>
              <w:bottom w:val="single" w:sz="4" w:space="0" w:color="auto"/>
            </w:tcBorders>
            <w:vAlign w:val="bottom"/>
          </w:tcPr>
          <w:p w14:paraId="704F06C1" w14:textId="77777777" w:rsidR="00B60070" w:rsidRPr="009C220D" w:rsidRDefault="00B60070" w:rsidP="000D52C9">
            <w:pPr>
              <w:pStyle w:val="FieldText"/>
            </w:pPr>
          </w:p>
        </w:tc>
        <w:tc>
          <w:tcPr>
            <w:tcW w:w="668" w:type="dxa"/>
            <w:tcBorders>
              <w:bottom w:val="single" w:sz="4" w:space="0" w:color="auto"/>
            </w:tcBorders>
            <w:vAlign w:val="bottom"/>
          </w:tcPr>
          <w:p w14:paraId="22C2FE25" w14:textId="77777777" w:rsidR="00B60070" w:rsidRPr="009C220D" w:rsidRDefault="00B60070" w:rsidP="000D52C9">
            <w:pPr>
              <w:pStyle w:val="FieldText"/>
            </w:pPr>
          </w:p>
        </w:tc>
        <w:tc>
          <w:tcPr>
            <w:tcW w:w="681" w:type="dxa"/>
            <w:vAlign w:val="bottom"/>
          </w:tcPr>
          <w:p w14:paraId="2D9C97CD" w14:textId="77777777" w:rsidR="00B60070" w:rsidRPr="005114CE" w:rsidRDefault="00B60070" w:rsidP="000D52C9">
            <w:pPr>
              <w:pStyle w:val="Heading4"/>
            </w:pPr>
            <w:r w:rsidRPr="005114CE">
              <w:t>:</w:t>
            </w:r>
          </w:p>
        </w:tc>
        <w:tc>
          <w:tcPr>
            <w:tcW w:w="1845" w:type="dxa"/>
            <w:gridSpan w:val="2"/>
            <w:tcBorders>
              <w:bottom w:val="single" w:sz="4" w:space="0" w:color="auto"/>
            </w:tcBorders>
            <w:vAlign w:val="bottom"/>
          </w:tcPr>
          <w:p w14:paraId="6B785C73" w14:textId="77777777" w:rsidR="00B60070" w:rsidRPr="009C220D" w:rsidRDefault="00B60070" w:rsidP="000D52C9">
            <w:pPr>
              <w:pStyle w:val="FieldText"/>
            </w:pPr>
          </w:p>
        </w:tc>
      </w:tr>
      <w:tr w:rsidR="00B60070" w:rsidRPr="005114CE" w14:paraId="668E1B95" w14:textId="77777777" w:rsidTr="00C21468">
        <w:tc>
          <w:tcPr>
            <w:tcW w:w="1081" w:type="dxa"/>
            <w:vAlign w:val="bottom"/>
          </w:tcPr>
          <w:p w14:paraId="52E35F5C" w14:textId="77777777" w:rsidR="00B60070" w:rsidRPr="00D6155E" w:rsidRDefault="00B60070" w:rsidP="000D52C9"/>
        </w:tc>
        <w:tc>
          <w:tcPr>
            <w:tcW w:w="2940" w:type="dxa"/>
            <w:gridSpan w:val="3"/>
            <w:tcBorders>
              <w:top w:val="single" w:sz="4" w:space="0" w:color="auto"/>
            </w:tcBorders>
            <w:vAlign w:val="bottom"/>
          </w:tcPr>
          <w:p w14:paraId="77CE4068" w14:textId="77777777" w:rsidR="00B60070" w:rsidRPr="00490804" w:rsidRDefault="00B60070" w:rsidP="000D52C9">
            <w:pPr>
              <w:pStyle w:val="Heading3"/>
            </w:pPr>
            <w:r w:rsidRPr="00490804">
              <w:t>Last</w:t>
            </w:r>
          </w:p>
        </w:tc>
        <w:tc>
          <w:tcPr>
            <w:tcW w:w="2865" w:type="dxa"/>
            <w:gridSpan w:val="3"/>
            <w:tcBorders>
              <w:top w:val="single" w:sz="4" w:space="0" w:color="auto"/>
            </w:tcBorders>
            <w:vAlign w:val="bottom"/>
          </w:tcPr>
          <w:p w14:paraId="3E89DCE1" w14:textId="77777777" w:rsidR="00B60070" w:rsidRPr="00490804" w:rsidRDefault="00B60070" w:rsidP="000D52C9">
            <w:pPr>
              <w:pStyle w:val="Heading3"/>
            </w:pPr>
            <w:r w:rsidRPr="00490804">
              <w:t>First</w:t>
            </w:r>
          </w:p>
        </w:tc>
        <w:tc>
          <w:tcPr>
            <w:tcW w:w="668" w:type="dxa"/>
            <w:tcBorders>
              <w:top w:val="single" w:sz="4" w:space="0" w:color="auto"/>
            </w:tcBorders>
            <w:vAlign w:val="bottom"/>
          </w:tcPr>
          <w:p w14:paraId="49EB6A65" w14:textId="77777777" w:rsidR="00B60070" w:rsidRPr="00490804" w:rsidRDefault="00B60070" w:rsidP="000D52C9">
            <w:pPr>
              <w:pStyle w:val="Heading3"/>
            </w:pPr>
            <w:r w:rsidRPr="00490804">
              <w:t>M.I.</w:t>
            </w:r>
          </w:p>
        </w:tc>
        <w:tc>
          <w:tcPr>
            <w:tcW w:w="681" w:type="dxa"/>
            <w:vAlign w:val="bottom"/>
          </w:tcPr>
          <w:p w14:paraId="675D898B" w14:textId="77777777" w:rsidR="00B60070" w:rsidRPr="005114CE" w:rsidRDefault="00B60070" w:rsidP="000D52C9"/>
        </w:tc>
        <w:tc>
          <w:tcPr>
            <w:tcW w:w="1845" w:type="dxa"/>
            <w:gridSpan w:val="2"/>
            <w:tcBorders>
              <w:top w:val="single" w:sz="4" w:space="0" w:color="auto"/>
            </w:tcBorders>
            <w:vAlign w:val="bottom"/>
          </w:tcPr>
          <w:p w14:paraId="0A728612" w14:textId="77777777" w:rsidR="00B60070" w:rsidRPr="009C220D" w:rsidRDefault="00B60070" w:rsidP="00B60070">
            <w:r>
              <w:t>.</w:t>
            </w:r>
            <w:r>
              <w:rPr>
                <w:i/>
                <w:sz w:val="16"/>
                <w:szCs w:val="16"/>
              </w:rPr>
              <w:t>Phone #</w:t>
            </w:r>
          </w:p>
        </w:tc>
      </w:tr>
    </w:tbl>
    <w:p w14:paraId="74C5020F" w14:textId="77777777" w:rsidR="00B60070" w:rsidRDefault="00B60070" w:rsidP="00B60070"/>
    <w:tbl>
      <w:tblPr>
        <w:tblW w:w="5000" w:type="pct"/>
        <w:tblLayout w:type="fixed"/>
        <w:tblCellMar>
          <w:left w:w="0" w:type="dxa"/>
          <w:right w:w="0" w:type="dxa"/>
        </w:tblCellMar>
        <w:tblLook w:val="0000" w:firstRow="0" w:lastRow="0" w:firstColumn="0" w:lastColumn="0" w:noHBand="0" w:noVBand="0"/>
      </w:tblPr>
      <w:tblGrid>
        <w:gridCol w:w="1081"/>
        <w:gridCol w:w="2940"/>
        <w:gridCol w:w="2865"/>
        <w:gridCol w:w="668"/>
        <w:gridCol w:w="681"/>
        <w:gridCol w:w="45"/>
        <w:gridCol w:w="1800"/>
      </w:tblGrid>
      <w:tr w:rsidR="00B60070" w:rsidRPr="005114CE" w14:paraId="3134A60A" w14:textId="77777777" w:rsidTr="000D52C9">
        <w:trPr>
          <w:trHeight w:val="288"/>
        </w:trPr>
        <w:tc>
          <w:tcPr>
            <w:tcW w:w="1081" w:type="dxa"/>
            <w:vAlign w:val="bottom"/>
          </w:tcPr>
          <w:p w14:paraId="44ECFEF9" w14:textId="77777777" w:rsidR="00B60070" w:rsidRPr="005114CE" w:rsidRDefault="00B60070" w:rsidP="000D52C9">
            <w:r w:rsidRPr="005114CE">
              <w:t>Address:</w:t>
            </w:r>
          </w:p>
        </w:tc>
        <w:tc>
          <w:tcPr>
            <w:tcW w:w="7199" w:type="dxa"/>
            <w:gridSpan w:val="5"/>
            <w:tcBorders>
              <w:bottom w:val="single" w:sz="4" w:space="0" w:color="auto"/>
            </w:tcBorders>
            <w:vAlign w:val="bottom"/>
          </w:tcPr>
          <w:p w14:paraId="52FE644F" w14:textId="77777777" w:rsidR="00B60070" w:rsidRPr="009C220D" w:rsidRDefault="00B60070" w:rsidP="000D52C9">
            <w:pPr>
              <w:pStyle w:val="FieldText"/>
            </w:pPr>
          </w:p>
        </w:tc>
        <w:tc>
          <w:tcPr>
            <w:tcW w:w="1800" w:type="dxa"/>
            <w:tcBorders>
              <w:bottom w:val="single" w:sz="4" w:space="0" w:color="auto"/>
            </w:tcBorders>
            <w:vAlign w:val="bottom"/>
          </w:tcPr>
          <w:p w14:paraId="045AF9FA" w14:textId="77777777" w:rsidR="00B60070" w:rsidRPr="009C220D" w:rsidRDefault="00B60070" w:rsidP="000D52C9">
            <w:pPr>
              <w:pStyle w:val="FieldText"/>
            </w:pPr>
          </w:p>
        </w:tc>
      </w:tr>
      <w:tr w:rsidR="00B60070" w:rsidRPr="005114CE" w14:paraId="7C6DA71A" w14:textId="77777777" w:rsidTr="000D52C9">
        <w:tc>
          <w:tcPr>
            <w:tcW w:w="1081" w:type="dxa"/>
            <w:vAlign w:val="bottom"/>
          </w:tcPr>
          <w:p w14:paraId="4BD2ACA4" w14:textId="77777777" w:rsidR="00B60070" w:rsidRPr="005114CE" w:rsidRDefault="00B60070" w:rsidP="000D52C9"/>
        </w:tc>
        <w:tc>
          <w:tcPr>
            <w:tcW w:w="7199" w:type="dxa"/>
            <w:gridSpan w:val="5"/>
            <w:tcBorders>
              <w:top w:val="single" w:sz="4" w:space="0" w:color="auto"/>
            </w:tcBorders>
            <w:vAlign w:val="bottom"/>
          </w:tcPr>
          <w:p w14:paraId="6C35F5B4" w14:textId="77777777" w:rsidR="00B60070" w:rsidRPr="00490804" w:rsidRDefault="00B60070" w:rsidP="000D52C9">
            <w:pPr>
              <w:pStyle w:val="Heading3"/>
            </w:pPr>
            <w:r>
              <w:t>Street                                                       City                                                    County</w:t>
            </w:r>
          </w:p>
        </w:tc>
        <w:tc>
          <w:tcPr>
            <w:tcW w:w="1800" w:type="dxa"/>
            <w:tcBorders>
              <w:top w:val="single" w:sz="4" w:space="0" w:color="auto"/>
            </w:tcBorders>
            <w:vAlign w:val="bottom"/>
          </w:tcPr>
          <w:p w14:paraId="6D1FEA55" w14:textId="77777777" w:rsidR="00B60070" w:rsidRPr="00490804" w:rsidRDefault="00B60070" w:rsidP="000D52C9">
            <w:pPr>
              <w:pStyle w:val="Heading3"/>
            </w:pPr>
            <w:r>
              <w:t>State/Zip</w:t>
            </w:r>
          </w:p>
        </w:tc>
      </w:tr>
      <w:tr w:rsidR="00B60070" w:rsidRPr="005114CE" w14:paraId="444B30CC" w14:textId="77777777" w:rsidTr="000D52C9">
        <w:trPr>
          <w:trHeight w:val="432"/>
        </w:trPr>
        <w:tc>
          <w:tcPr>
            <w:tcW w:w="1081" w:type="dxa"/>
            <w:vAlign w:val="bottom"/>
          </w:tcPr>
          <w:p w14:paraId="15B083C3" w14:textId="77777777" w:rsidR="00B60070" w:rsidRPr="005114CE" w:rsidRDefault="00B60070" w:rsidP="000D52C9">
            <w:r>
              <w:t>Mother</w:t>
            </w:r>
            <w:r w:rsidRPr="005114CE">
              <w:t>:</w:t>
            </w:r>
          </w:p>
        </w:tc>
        <w:tc>
          <w:tcPr>
            <w:tcW w:w="2940" w:type="dxa"/>
            <w:tcBorders>
              <w:bottom w:val="single" w:sz="4" w:space="0" w:color="auto"/>
            </w:tcBorders>
            <w:vAlign w:val="bottom"/>
          </w:tcPr>
          <w:p w14:paraId="2FBB984C" w14:textId="77777777" w:rsidR="00B60070" w:rsidRPr="009C220D" w:rsidRDefault="00B60070" w:rsidP="000D52C9">
            <w:pPr>
              <w:pStyle w:val="FieldText"/>
            </w:pPr>
          </w:p>
        </w:tc>
        <w:tc>
          <w:tcPr>
            <w:tcW w:w="2865" w:type="dxa"/>
            <w:tcBorders>
              <w:bottom w:val="single" w:sz="4" w:space="0" w:color="auto"/>
            </w:tcBorders>
            <w:vAlign w:val="bottom"/>
          </w:tcPr>
          <w:p w14:paraId="4ACE67E3" w14:textId="77777777" w:rsidR="00B60070" w:rsidRPr="009C220D" w:rsidRDefault="00B60070" w:rsidP="000D52C9">
            <w:pPr>
              <w:pStyle w:val="FieldText"/>
            </w:pPr>
          </w:p>
        </w:tc>
        <w:tc>
          <w:tcPr>
            <w:tcW w:w="668" w:type="dxa"/>
            <w:tcBorders>
              <w:bottom w:val="single" w:sz="4" w:space="0" w:color="auto"/>
            </w:tcBorders>
            <w:vAlign w:val="bottom"/>
          </w:tcPr>
          <w:p w14:paraId="6B7445DB" w14:textId="77777777" w:rsidR="00B60070" w:rsidRPr="009C220D" w:rsidRDefault="00B60070" w:rsidP="000D52C9">
            <w:pPr>
              <w:pStyle w:val="FieldText"/>
            </w:pPr>
          </w:p>
        </w:tc>
        <w:tc>
          <w:tcPr>
            <w:tcW w:w="681" w:type="dxa"/>
            <w:vAlign w:val="bottom"/>
          </w:tcPr>
          <w:p w14:paraId="66A8CCF4" w14:textId="77777777" w:rsidR="00B60070" w:rsidRPr="005114CE" w:rsidRDefault="00B60070" w:rsidP="000D52C9">
            <w:pPr>
              <w:pStyle w:val="Heading4"/>
            </w:pPr>
            <w:r w:rsidRPr="005114CE">
              <w:t>:</w:t>
            </w:r>
          </w:p>
        </w:tc>
        <w:tc>
          <w:tcPr>
            <w:tcW w:w="1845" w:type="dxa"/>
            <w:gridSpan w:val="2"/>
            <w:tcBorders>
              <w:bottom w:val="single" w:sz="4" w:space="0" w:color="auto"/>
            </w:tcBorders>
            <w:vAlign w:val="bottom"/>
          </w:tcPr>
          <w:p w14:paraId="74CBAA25" w14:textId="77777777" w:rsidR="00B60070" w:rsidRPr="009C220D" w:rsidRDefault="00B60070" w:rsidP="000D52C9">
            <w:pPr>
              <w:pStyle w:val="FieldText"/>
            </w:pPr>
          </w:p>
        </w:tc>
      </w:tr>
      <w:tr w:rsidR="00B60070" w:rsidRPr="005114CE" w14:paraId="0429E7DC" w14:textId="77777777" w:rsidTr="000D52C9">
        <w:tc>
          <w:tcPr>
            <w:tcW w:w="1081" w:type="dxa"/>
            <w:vAlign w:val="bottom"/>
          </w:tcPr>
          <w:p w14:paraId="139BD68E" w14:textId="77777777" w:rsidR="00B60070" w:rsidRPr="00D6155E" w:rsidRDefault="00B60070" w:rsidP="000D52C9"/>
        </w:tc>
        <w:tc>
          <w:tcPr>
            <w:tcW w:w="2940" w:type="dxa"/>
            <w:tcBorders>
              <w:top w:val="single" w:sz="4" w:space="0" w:color="auto"/>
            </w:tcBorders>
            <w:vAlign w:val="bottom"/>
          </w:tcPr>
          <w:p w14:paraId="5C82D442" w14:textId="77777777" w:rsidR="00B60070" w:rsidRPr="00490804" w:rsidRDefault="00B60070" w:rsidP="000D52C9">
            <w:pPr>
              <w:pStyle w:val="Heading3"/>
            </w:pPr>
            <w:r w:rsidRPr="00490804">
              <w:t>Last</w:t>
            </w:r>
          </w:p>
        </w:tc>
        <w:tc>
          <w:tcPr>
            <w:tcW w:w="2865" w:type="dxa"/>
            <w:tcBorders>
              <w:top w:val="single" w:sz="4" w:space="0" w:color="auto"/>
            </w:tcBorders>
            <w:vAlign w:val="bottom"/>
          </w:tcPr>
          <w:p w14:paraId="2215DD8B" w14:textId="77777777" w:rsidR="00B60070" w:rsidRPr="00490804" w:rsidRDefault="00B60070" w:rsidP="000D52C9">
            <w:pPr>
              <w:pStyle w:val="Heading3"/>
            </w:pPr>
            <w:r w:rsidRPr="00490804">
              <w:t>First</w:t>
            </w:r>
          </w:p>
        </w:tc>
        <w:tc>
          <w:tcPr>
            <w:tcW w:w="668" w:type="dxa"/>
            <w:tcBorders>
              <w:top w:val="single" w:sz="4" w:space="0" w:color="auto"/>
            </w:tcBorders>
            <w:vAlign w:val="bottom"/>
          </w:tcPr>
          <w:p w14:paraId="3BE0D0BF" w14:textId="77777777" w:rsidR="00B60070" w:rsidRPr="00490804" w:rsidRDefault="00B60070" w:rsidP="000D52C9">
            <w:pPr>
              <w:pStyle w:val="Heading3"/>
            </w:pPr>
            <w:r w:rsidRPr="00490804">
              <w:t>M.I.</w:t>
            </w:r>
          </w:p>
        </w:tc>
        <w:tc>
          <w:tcPr>
            <w:tcW w:w="681" w:type="dxa"/>
            <w:vAlign w:val="bottom"/>
          </w:tcPr>
          <w:p w14:paraId="3AB51284" w14:textId="77777777" w:rsidR="00B60070" w:rsidRPr="005114CE" w:rsidRDefault="00B60070" w:rsidP="000D52C9"/>
        </w:tc>
        <w:tc>
          <w:tcPr>
            <w:tcW w:w="1845" w:type="dxa"/>
            <w:gridSpan w:val="2"/>
            <w:tcBorders>
              <w:top w:val="single" w:sz="4" w:space="0" w:color="auto"/>
            </w:tcBorders>
            <w:vAlign w:val="bottom"/>
          </w:tcPr>
          <w:p w14:paraId="4F9437B5" w14:textId="77777777" w:rsidR="00B60070" w:rsidRPr="009C220D" w:rsidRDefault="00B60070" w:rsidP="00B60070">
            <w:r>
              <w:t>.</w:t>
            </w:r>
            <w:r>
              <w:rPr>
                <w:i/>
                <w:sz w:val="16"/>
                <w:szCs w:val="16"/>
              </w:rPr>
              <w:t>Phone #</w:t>
            </w:r>
          </w:p>
        </w:tc>
      </w:tr>
    </w:tbl>
    <w:p w14:paraId="56B092E0" w14:textId="77777777" w:rsidR="00B60070" w:rsidRDefault="00B60070" w:rsidP="00B60070"/>
    <w:tbl>
      <w:tblPr>
        <w:tblW w:w="5000" w:type="pct"/>
        <w:tblLayout w:type="fixed"/>
        <w:tblCellMar>
          <w:left w:w="0" w:type="dxa"/>
          <w:right w:w="0" w:type="dxa"/>
        </w:tblCellMar>
        <w:tblLook w:val="0000" w:firstRow="0" w:lastRow="0" w:firstColumn="0" w:lastColumn="0" w:noHBand="0" w:noVBand="0"/>
      </w:tblPr>
      <w:tblGrid>
        <w:gridCol w:w="1081"/>
        <w:gridCol w:w="7199"/>
        <w:gridCol w:w="1800"/>
      </w:tblGrid>
      <w:tr w:rsidR="00B60070" w:rsidRPr="005114CE" w14:paraId="4B3A97A1" w14:textId="77777777" w:rsidTr="000D52C9">
        <w:trPr>
          <w:trHeight w:val="288"/>
        </w:trPr>
        <w:tc>
          <w:tcPr>
            <w:tcW w:w="1081" w:type="dxa"/>
            <w:vAlign w:val="bottom"/>
          </w:tcPr>
          <w:p w14:paraId="4EFF7ECE" w14:textId="77777777" w:rsidR="00B60070" w:rsidRPr="005114CE" w:rsidRDefault="00B60070" w:rsidP="000D52C9">
            <w:r w:rsidRPr="005114CE">
              <w:t>Address:</w:t>
            </w:r>
          </w:p>
        </w:tc>
        <w:tc>
          <w:tcPr>
            <w:tcW w:w="7199" w:type="dxa"/>
            <w:tcBorders>
              <w:bottom w:val="single" w:sz="4" w:space="0" w:color="auto"/>
            </w:tcBorders>
            <w:vAlign w:val="bottom"/>
          </w:tcPr>
          <w:p w14:paraId="3AB08019" w14:textId="77777777" w:rsidR="00B60070" w:rsidRPr="009C220D" w:rsidRDefault="00B60070" w:rsidP="000D52C9">
            <w:pPr>
              <w:pStyle w:val="FieldText"/>
            </w:pPr>
          </w:p>
        </w:tc>
        <w:tc>
          <w:tcPr>
            <w:tcW w:w="1800" w:type="dxa"/>
            <w:tcBorders>
              <w:bottom w:val="single" w:sz="4" w:space="0" w:color="auto"/>
            </w:tcBorders>
            <w:vAlign w:val="bottom"/>
          </w:tcPr>
          <w:p w14:paraId="202F2211" w14:textId="77777777" w:rsidR="00B60070" w:rsidRPr="009C220D" w:rsidRDefault="00B60070" w:rsidP="000D52C9">
            <w:pPr>
              <w:pStyle w:val="FieldText"/>
            </w:pPr>
          </w:p>
        </w:tc>
      </w:tr>
      <w:tr w:rsidR="00B60070" w:rsidRPr="005114CE" w14:paraId="1C673A27" w14:textId="77777777" w:rsidTr="000D52C9">
        <w:tc>
          <w:tcPr>
            <w:tcW w:w="1081" w:type="dxa"/>
            <w:vAlign w:val="bottom"/>
          </w:tcPr>
          <w:p w14:paraId="21D7D0D5" w14:textId="77777777" w:rsidR="00B60070" w:rsidRPr="005114CE" w:rsidRDefault="00B60070" w:rsidP="000D52C9"/>
        </w:tc>
        <w:tc>
          <w:tcPr>
            <w:tcW w:w="7199" w:type="dxa"/>
            <w:tcBorders>
              <w:top w:val="single" w:sz="4" w:space="0" w:color="auto"/>
            </w:tcBorders>
            <w:vAlign w:val="bottom"/>
          </w:tcPr>
          <w:p w14:paraId="6F7350F2" w14:textId="77777777" w:rsidR="00B60070" w:rsidRPr="00490804" w:rsidRDefault="00B60070" w:rsidP="000D52C9">
            <w:pPr>
              <w:pStyle w:val="Heading3"/>
            </w:pPr>
            <w:r>
              <w:t>Street                                                       City                                                    County</w:t>
            </w:r>
          </w:p>
        </w:tc>
        <w:tc>
          <w:tcPr>
            <w:tcW w:w="1800" w:type="dxa"/>
            <w:tcBorders>
              <w:top w:val="single" w:sz="4" w:space="0" w:color="auto"/>
            </w:tcBorders>
            <w:vAlign w:val="bottom"/>
          </w:tcPr>
          <w:p w14:paraId="35F53E63" w14:textId="77777777" w:rsidR="00B60070" w:rsidRPr="00490804" w:rsidRDefault="00B60070" w:rsidP="000D52C9">
            <w:pPr>
              <w:pStyle w:val="Heading3"/>
            </w:pPr>
            <w:r>
              <w:t>State/Zip</w:t>
            </w:r>
          </w:p>
        </w:tc>
      </w:tr>
    </w:tbl>
    <w:p w14:paraId="3F2EAA02" w14:textId="77777777" w:rsidR="00856C35" w:rsidRDefault="00856C35"/>
    <w:tbl>
      <w:tblPr>
        <w:tblW w:w="3125" w:type="pct"/>
        <w:tblLayout w:type="fixed"/>
        <w:tblCellMar>
          <w:left w:w="0" w:type="dxa"/>
          <w:right w:w="0" w:type="dxa"/>
        </w:tblCellMar>
        <w:tblLook w:val="0000" w:firstRow="0" w:lastRow="0" w:firstColumn="0" w:lastColumn="0" w:noHBand="0" w:noVBand="0"/>
      </w:tblPr>
      <w:tblGrid>
        <w:gridCol w:w="1620"/>
        <w:gridCol w:w="183"/>
        <w:gridCol w:w="807"/>
        <w:gridCol w:w="900"/>
        <w:gridCol w:w="990"/>
        <w:gridCol w:w="990"/>
        <w:gridCol w:w="810"/>
      </w:tblGrid>
      <w:tr w:rsidR="00DE7FB7" w:rsidRPr="005114CE" w14:paraId="486DE96E" w14:textId="77777777" w:rsidTr="00B60070">
        <w:trPr>
          <w:trHeight w:val="315"/>
        </w:trPr>
        <w:tc>
          <w:tcPr>
            <w:tcW w:w="1803" w:type="dxa"/>
            <w:gridSpan w:val="2"/>
            <w:vAlign w:val="bottom"/>
          </w:tcPr>
          <w:p w14:paraId="7C3CDF45" w14:textId="77777777" w:rsidR="00DE7FB7" w:rsidRPr="005114CE" w:rsidRDefault="00C76039" w:rsidP="00490804">
            <w:r w:rsidRPr="005114CE">
              <w:t>Position Applied for:</w:t>
            </w:r>
          </w:p>
        </w:tc>
        <w:tc>
          <w:tcPr>
            <w:tcW w:w="4497" w:type="dxa"/>
            <w:gridSpan w:val="5"/>
            <w:tcBorders>
              <w:bottom w:val="single" w:sz="4" w:space="0" w:color="auto"/>
            </w:tcBorders>
            <w:vAlign w:val="bottom"/>
          </w:tcPr>
          <w:p w14:paraId="464E6462" w14:textId="77777777" w:rsidR="00DE7FB7" w:rsidRPr="009C220D" w:rsidRDefault="00DE7FB7" w:rsidP="00083002">
            <w:pPr>
              <w:pStyle w:val="FieldText"/>
            </w:pPr>
          </w:p>
        </w:tc>
      </w:tr>
      <w:tr w:rsidR="00B60070" w:rsidRPr="005114CE" w14:paraId="6DAA3136" w14:textId="77777777" w:rsidTr="00B60070">
        <w:trPr>
          <w:trHeight w:val="530"/>
        </w:trPr>
        <w:tc>
          <w:tcPr>
            <w:tcW w:w="1620" w:type="dxa"/>
            <w:vAlign w:val="bottom"/>
          </w:tcPr>
          <w:p w14:paraId="3BA0F508" w14:textId="77777777" w:rsidR="00B60070" w:rsidRPr="005114CE" w:rsidRDefault="00B60070" w:rsidP="000D52C9">
            <w:r>
              <w:t>Marital Status:</w:t>
            </w:r>
          </w:p>
        </w:tc>
        <w:tc>
          <w:tcPr>
            <w:tcW w:w="990" w:type="dxa"/>
            <w:gridSpan w:val="2"/>
            <w:vAlign w:val="bottom"/>
          </w:tcPr>
          <w:p w14:paraId="28E5061B" w14:textId="77777777" w:rsidR="00B60070" w:rsidRPr="00D6155E" w:rsidRDefault="00B60070" w:rsidP="000D52C9">
            <w:pPr>
              <w:pStyle w:val="Checkbox"/>
            </w:pPr>
            <w:r>
              <w:t>Married</w:t>
            </w:r>
          </w:p>
          <w:p w14:paraId="7527F73F" w14:textId="77777777" w:rsidR="00B60070" w:rsidRPr="005114CE" w:rsidRDefault="00B60070" w:rsidP="000D52C9">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p>
        </w:tc>
        <w:tc>
          <w:tcPr>
            <w:tcW w:w="900" w:type="dxa"/>
            <w:vAlign w:val="bottom"/>
          </w:tcPr>
          <w:p w14:paraId="194529FE" w14:textId="77777777" w:rsidR="00B60070" w:rsidRPr="009C220D" w:rsidRDefault="00B60070" w:rsidP="000D52C9">
            <w:pPr>
              <w:pStyle w:val="Checkbox"/>
            </w:pPr>
            <w:r>
              <w:t>Divorced</w:t>
            </w:r>
          </w:p>
          <w:p w14:paraId="0D68C3BA" w14:textId="77777777" w:rsidR="00B60070" w:rsidRPr="00D6155E" w:rsidRDefault="00B60070" w:rsidP="000D52C9">
            <w:pPr>
              <w:pStyle w:val="Checkbox"/>
            </w:pPr>
            <w:r w:rsidRPr="00D6155E">
              <w:fldChar w:fldCharType="begin">
                <w:ffData>
                  <w:name w:val="Check4"/>
                  <w:enabled/>
                  <w:calcOnExit w:val="0"/>
                  <w:checkBox>
                    <w:sizeAuto/>
                    <w:default w:val="0"/>
                  </w:checkBox>
                </w:ffData>
              </w:fldChar>
            </w:r>
            <w:r w:rsidRPr="00D6155E">
              <w:instrText xml:space="preserve"> FORMCHECKBOX </w:instrText>
            </w:r>
            <w:r w:rsidR="00066958">
              <w:fldChar w:fldCharType="separate"/>
            </w:r>
            <w:r w:rsidRPr="00D6155E">
              <w:fldChar w:fldCharType="end"/>
            </w:r>
          </w:p>
        </w:tc>
        <w:tc>
          <w:tcPr>
            <w:tcW w:w="990" w:type="dxa"/>
            <w:vAlign w:val="bottom"/>
          </w:tcPr>
          <w:p w14:paraId="072970DE" w14:textId="77777777" w:rsidR="00B60070" w:rsidRPr="009C220D" w:rsidRDefault="00B60070" w:rsidP="00B60070">
            <w:pPr>
              <w:pStyle w:val="Checkbox"/>
            </w:pPr>
            <w:r>
              <w:t>Separated</w:t>
            </w:r>
          </w:p>
          <w:p w14:paraId="5BDBB443" w14:textId="77777777" w:rsidR="00B60070" w:rsidRPr="005114CE" w:rsidRDefault="00B60070" w:rsidP="00B60070">
            <w:pPr>
              <w:pStyle w:val="Heading4"/>
              <w:jc w:val="center"/>
            </w:pPr>
            <w:r w:rsidRPr="00D6155E">
              <w:fldChar w:fldCharType="begin">
                <w:ffData>
                  <w:name w:val="Check4"/>
                  <w:enabled/>
                  <w:calcOnExit w:val="0"/>
                  <w:checkBox>
                    <w:sizeAuto/>
                    <w:default w:val="0"/>
                  </w:checkBox>
                </w:ffData>
              </w:fldChar>
            </w:r>
            <w:r w:rsidRPr="00D6155E">
              <w:instrText xml:space="preserve"> FORMCHECKBOX </w:instrText>
            </w:r>
            <w:r w:rsidR="00066958">
              <w:fldChar w:fldCharType="separate"/>
            </w:r>
            <w:r w:rsidRPr="00D6155E">
              <w:fldChar w:fldCharType="end"/>
            </w:r>
          </w:p>
        </w:tc>
        <w:tc>
          <w:tcPr>
            <w:tcW w:w="990" w:type="dxa"/>
            <w:vAlign w:val="bottom"/>
          </w:tcPr>
          <w:p w14:paraId="169F5059" w14:textId="77777777" w:rsidR="00B60070" w:rsidRPr="009C220D" w:rsidRDefault="00B60070" w:rsidP="000D52C9">
            <w:pPr>
              <w:pStyle w:val="Checkbox"/>
            </w:pPr>
            <w:r>
              <w:t>Widowed</w:t>
            </w:r>
          </w:p>
          <w:p w14:paraId="78DA3048" w14:textId="77777777" w:rsidR="00B60070" w:rsidRPr="005114CE" w:rsidRDefault="00B60070" w:rsidP="000D52C9">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p>
        </w:tc>
        <w:tc>
          <w:tcPr>
            <w:tcW w:w="810" w:type="dxa"/>
            <w:vAlign w:val="bottom"/>
          </w:tcPr>
          <w:p w14:paraId="657B4512" w14:textId="77777777" w:rsidR="00B60070" w:rsidRPr="009C220D" w:rsidRDefault="00B60070" w:rsidP="000D52C9">
            <w:pPr>
              <w:pStyle w:val="Checkbox"/>
            </w:pPr>
            <w:r>
              <w:t>Single</w:t>
            </w:r>
          </w:p>
          <w:p w14:paraId="4515BAC0" w14:textId="77777777" w:rsidR="00B60070" w:rsidRPr="005114CE" w:rsidRDefault="00B60070" w:rsidP="000D52C9">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066958">
              <w:fldChar w:fldCharType="separate"/>
            </w:r>
            <w:r w:rsidRPr="005114CE">
              <w:fldChar w:fldCharType="end"/>
            </w:r>
          </w:p>
        </w:tc>
      </w:tr>
    </w:tbl>
    <w:p w14:paraId="352EE02D" w14:textId="77777777" w:rsidR="00856C35" w:rsidRDefault="00856C35"/>
    <w:tbl>
      <w:tblPr>
        <w:tblW w:w="5000" w:type="pct"/>
        <w:tblLayout w:type="fixed"/>
        <w:tblCellMar>
          <w:left w:w="0" w:type="dxa"/>
          <w:right w:w="0" w:type="dxa"/>
        </w:tblCellMar>
        <w:tblLook w:val="0000" w:firstRow="0" w:lastRow="0" w:firstColumn="0" w:lastColumn="0" w:noHBand="0" w:noVBand="0"/>
      </w:tblPr>
      <w:tblGrid>
        <w:gridCol w:w="1980"/>
        <w:gridCol w:w="1080"/>
        <w:gridCol w:w="5220"/>
        <w:gridCol w:w="617"/>
        <w:gridCol w:w="517"/>
        <w:gridCol w:w="666"/>
      </w:tblGrid>
      <w:tr w:rsidR="009C220D" w:rsidRPr="005114CE" w14:paraId="1B881F8A" w14:textId="77777777" w:rsidTr="001925F8">
        <w:tc>
          <w:tcPr>
            <w:tcW w:w="1980" w:type="dxa"/>
            <w:vAlign w:val="bottom"/>
          </w:tcPr>
          <w:p w14:paraId="625AE60D" w14:textId="77777777" w:rsidR="009C220D" w:rsidRPr="005114CE" w:rsidRDefault="001925F8" w:rsidP="00490804">
            <w:r>
              <w:t>I am a U.S. Citizen by:</w:t>
            </w:r>
          </w:p>
        </w:tc>
        <w:tc>
          <w:tcPr>
            <w:tcW w:w="1080" w:type="dxa"/>
            <w:vAlign w:val="bottom"/>
          </w:tcPr>
          <w:p w14:paraId="54387A68" w14:textId="77777777" w:rsidR="009C220D" w:rsidRPr="00D6155E" w:rsidRDefault="001925F8" w:rsidP="00490804">
            <w:pPr>
              <w:pStyle w:val="Checkbox"/>
            </w:pPr>
            <w:r>
              <w:t>Birth</w:t>
            </w:r>
          </w:p>
          <w:p w14:paraId="15BCC106" w14:textId="77777777" w:rsidR="009C220D" w:rsidRPr="005114CE" w:rsidRDefault="00724FA4" w:rsidP="00083002">
            <w:pPr>
              <w:pStyle w:val="Checkbox"/>
            </w:pPr>
            <w:r w:rsidRPr="005114CE">
              <w:fldChar w:fldCharType="begin">
                <w:ffData>
                  <w:name w:val="Check3"/>
                  <w:enabled/>
                  <w:calcOnExit w:val="0"/>
                  <w:checkBox>
                    <w:sizeAuto/>
                    <w:default w:val="0"/>
                  </w:checkBox>
                </w:ffData>
              </w:fldChar>
            </w:r>
            <w:bookmarkStart w:id="0" w:name="Check3"/>
            <w:r w:rsidR="009C220D" w:rsidRPr="005114CE">
              <w:instrText xml:space="preserve"> FORMCHECKBOX </w:instrText>
            </w:r>
            <w:r w:rsidR="00066958">
              <w:fldChar w:fldCharType="separate"/>
            </w:r>
            <w:r w:rsidRPr="005114CE">
              <w:fldChar w:fldCharType="end"/>
            </w:r>
            <w:bookmarkEnd w:id="0"/>
          </w:p>
        </w:tc>
        <w:tc>
          <w:tcPr>
            <w:tcW w:w="5220" w:type="dxa"/>
            <w:vAlign w:val="bottom"/>
          </w:tcPr>
          <w:p w14:paraId="0545C379" w14:textId="77777777" w:rsidR="009C220D" w:rsidRPr="009C220D" w:rsidRDefault="001925F8" w:rsidP="00490804">
            <w:pPr>
              <w:pStyle w:val="Checkbox"/>
            </w:pPr>
            <w:r>
              <w:t>Naturalization (copy of documents required)</w:t>
            </w:r>
          </w:p>
          <w:p w14:paraId="6068A696" w14:textId="77777777" w:rsidR="009C220D" w:rsidRPr="00D6155E" w:rsidRDefault="00724FA4" w:rsidP="00083002">
            <w:pPr>
              <w:pStyle w:val="Checkbox"/>
            </w:pPr>
            <w:r w:rsidRPr="00D6155E">
              <w:fldChar w:fldCharType="begin">
                <w:ffData>
                  <w:name w:val="Check4"/>
                  <w:enabled/>
                  <w:calcOnExit w:val="0"/>
                  <w:checkBox>
                    <w:sizeAuto/>
                    <w:default w:val="0"/>
                  </w:checkBox>
                </w:ffData>
              </w:fldChar>
            </w:r>
            <w:bookmarkStart w:id="1" w:name="Check4"/>
            <w:r w:rsidR="009C220D" w:rsidRPr="00D6155E">
              <w:instrText xml:space="preserve"> FORMCHECKBOX </w:instrText>
            </w:r>
            <w:r w:rsidR="00066958">
              <w:fldChar w:fldCharType="separate"/>
            </w:r>
            <w:r w:rsidRPr="00D6155E">
              <w:fldChar w:fldCharType="end"/>
            </w:r>
            <w:bookmarkEnd w:id="1"/>
          </w:p>
        </w:tc>
        <w:tc>
          <w:tcPr>
            <w:tcW w:w="617" w:type="dxa"/>
            <w:vAlign w:val="bottom"/>
          </w:tcPr>
          <w:p w14:paraId="29CBBA16" w14:textId="77777777" w:rsidR="009C220D" w:rsidRPr="005114CE" w:rsidRDefault="009C220D" w:rsidP="00490804">
            <w:pPr>
              <w:pStyle w:val="Heading4"/>
            </w:pPr>
          </w:p>
        </w:tc>
        <w:tc>
          <w:tcPr>
            <w:tcW w:w="517" w:type="dxa"/>
            <w:vAlign w:val="bottom"/>
          </w:tcPr>
          <w:p w14:paraId="07AE9F8F" w14:textId="77777777" w:rsidR="009C220D" w:rsidRPr="005114CE" w:rsidRDefault="009C220D" w:rsidP="00D6155E">
            <w:pPr>
              <w:pStyle w:val="Checkbox"/>
            </w:pPr>
          </w:p>
        </w:tc>
        <w:tc>
          <w:tcPr>
            <w:tcW w:w="666" w:type="dxa"/>
            <w:vAlign w:val="bottom"/>
          </w:tcPr>
          <w:p w14:paraId="512BE1F4" w14:textId="77777777" w:rsidR="009C220D" w:rsidRPr="005114CE" w:rsidRDefault="009C220D" w:rsidP="00D6155E">
            <w:pPr>
              <w:pStyle w:val="Checkbox"/>
            </w:pPr>
          </w:p>
        </w:tc>
      </w:tr>
    </w:tbl>
    <w:p w14:paraId="502EB910" w14:textId="77777777" w:rsidR="00C92A3C" w:rsidRDefault="00C92A3C"/>
    <w:tbl>
      <w:tblPr>
        <w:tblW w:w="5000" w:type="pct"/>
        <w:tblLayout w:type="fixed"/>
        <w:tblCellMar>
          <w:left w:w="0" w:type="dxa"/>
          <w:right w:w="0" w:type="dxa"/>
        </w:tblCellMar>
        <w:tblLook w:val="0000" w:firstRow="0" w:lastRow="0" w:firstColumn="0" w:lastColumn="0" w:noHBand="0" w:noVBand="0"/>
      </w:tblPr>
      <w:tblGrid>
        <w:gridCol w:w="4140"/>
        <w:gridCol w:w="990"/>
        <w:gridCol w:w="720"/>
        <w:gridCol w:w="375"/>
        <w:gridCol w:w="3855"/>
      </w:tblGrid>
      <w:tr w:rsidR="009C220D" w:rsidRPr="005114CE" w14:paraId="3DD76362" w14:textId="77777777" w:rsidTr="001925F8">
        <w:tc>
          <w:tcPr>
            <w:tcW w:w="4140" w:type="dxa"/>
            <w:vAlign w:val="bottom"/>
          </w:tcPr>
          <w:p w14:paraId="2B7E830A" w14:textId="77777777" w:rsidR="009C220D" w:rsidRPr="005114CE" w:rsidRDefault="001925F8" w:rsidP="00490804">
            <w:r>
              <w:t>Has applicant ever had name legally changed?</w:t>
            </w:r>
          </w:p>
        </w:tc>
        <w:tc>
          <w:tcPr>
            <w:tcW w:w="990" w:type="dxa"/>
            <w:vAlign w:val="bottom"/>
          </w:tcPr>
          <w:p w14:paraId="2F75E383" w14:textId="77777777" w:rsidR="009C220D" w:rsidRPr="009C220D" w:rsidRDefault="009C220D" w:rsidP="00490804">
            <w:pPr>
              <w:pStyle w:val="Checkbox"/>
            </w:pPr>
            <w:r>
              <w:t>YES</w:t>
            </w:r>
          </w:p>
          <w:p w14:paraId="58A5DA00" w14:textId="77777777" w:rsidR="009C220D" w:rsidRPr="005114CE" w:rsidRDefault="00724FA4" w:rsidP="00D6155E">
            <w:pPr>
              <w:pStyle w:val="Checkbox"/>
            </w:pPr>
            <w:r w:rsidRPr="005114CE">
              <w:fldChar w:fldCharType="begin">
                <w:ffData>
                  <w:name w:val="Check3"/>
                  <w:enabled/>
                  <w:calcOnExit w:val="0"/>
                  <w:checkBox>
                    <w:sizeAuto/>
                    <w:default w:val="0"/>
                  </w:checkBox>
                </w:ffData>
              </w:fldChar>
            </w:r>
            <w:r w:rsidR="009C220D" w:rsidRPr="005114CE">
              <w:instrText xml:space="preserve"> FORMCHECKBOX </w:instrText>
            </w:r>
            <w:r w:rsidR="00066958">
              <w:fldChar w:fldCharType="separate"/>
            </w:r>
            <w:r w:rsidRPr="005114CE">
              <w:fldChar w:fldCharType="end"/>
            </w:r>
          </w:p>
        </w:tc>
        <w:tc>
          <w:tcPr>
            <w:tcW w:w="720" w:type="dxa"/>
            <w:vAlign w:val="bottom"/>
          </w:tcPr>
          <w:p w14:paraId="6DA921CA" w14:textId="77777777" w:rsidR="009C220D" w:rsidRPr="009C220D" w:rsidRDefault="009C220D" w:rsidP="00490804">
            <w:pPr>
              <w:pStyle w:val="Checkbox"/>
            </w:pPr>
            <w:r>
              <w:t>NO</w:t>
            </w:r>
          </w:p>
          <w:p w14:paraId="0C8242E3" w14:textId="77777777" w:rsidR="009C220D" w:rsidRPr="005114CE" w:rsidRDefault="00724FA4" w:rsidP="00D6155E">
            <w:pPr>
              <w:pStyle w:val="Checkbox"/>
            </w:pPr>
            <w:r w:rsidRPr="005114CE">
              <w:fldChar w:fldCharType="begin">
                <w:ffData>
                  <w:name w:val="Check4"/>
                  <w:enabled/>
                  <w:calcOnExit w:val="0"/>
                  <w:checkBox>
                    <w:sizeAuto/>
                    <w:default w:val="0"/>
                  </w:checkBox>
                </w:ffData>
              </w:fldChar>
            </w:r>
            <w:r w:rsidR="009C220D" w:rsidRPr="005114CE">
              <w:instrText xml:space="preserve"> FORMCHECKBOX </w:instrText>
            </w:r>
            <w:r w:rsidR="00066958">
              <w:fldChar w:fldCharType="separate"/>
            </w:r>
            <w:r w:rsidRPr="005114CE">
              <w:fldChar w:fldCharType="end"/>
            </w:r>
          </w:p>
        </w:tc>
        <w:tc>
          <w:tcPr>
            <w:tcW w:w="375" w:type="dxa"/>
            <w:vAlign w:val="bottom"/>
          </w:tcPr>
          <w:p w14:paraId="7C4CC5B8" w14:textId="77777777" w:rsidR="009C220D" w:rsidRPr="005114CE" w:rsidRDefault="009C220D" w:rsidP="00490804">
            <w:pPr>
              <w:pStyle w:val="Heading4"/>
            </w:pPr>
          </w:p>
        </w:tc>
        <w:tc>
          <w:tcPr>
            <w:tcW w:w="3855" w:type="dxa"/>
            <w:tcBorders>
              <w:bottom w:val="single" w:sz="4" w:space="0" w:color="auto"/>
            </w:tcBorders>
            <w:vAlign w:val="bottom"/>
          </w:tcPr>
          <w:p w14:paraId="284A1A15" w14:textId="77777777" w:rsidR="009C220D" w:rsidRPr="009C220D" w:rsidRDefault="009C220D" w:rsidP="00617C65">
            <w:pPr>
              <w:pStyle w:val="FieldText"/>
            </w:pPr>
          </w:p>
        </w:tc>
      </w:tr>
    </w:tbl>
    <w:p w14:paraId="0B0C7295" w14:textId="77777777" w:rsidR="00C92A3C" w:rsidRDefault="00C92A3C"/>
    <w:tbl>
      <w:tblPr>
        <w:tblW w:w="5000" w:type="pct"/>
        <w:tblLayout w:type="fixed"/>
        <w:tblCellMar>
          <w:left w:w="0" w:type="dxa"/>
          <w:right w:w="0" w:type="dxa"/>
        </w:tblCellMar>
        <w:tblLook w:val="0000" w:firstRow="0" w:lastRow="0" w:firstColumn="0" w:lastColumn="0" w:noHBand="0" w:noVBand="0"/>
      </w:tblPr>
      <w:tblGrid>
        <w:gridCol w:w="630"/>
        <w:gridCol w:w="7650"/>
        <w:gridCol w:w="1800"/>
      </w:tblGrid>
      <w:tr w:rsidR="001925F8" w:rsidRPr="005114CE" w14:paraId="419AFEB0" w14:textId="77777777" w:rsidTr="001925F8">
        <w:trPr>
          <w:trHeight w:val="288"/>
        </w:trPr>
        <w:tc>
          <w:tcPr>
            <w:tcW w:w="630" w:type="dxa"/>
            <w:vAlign w:val="bottom"/>
          </w:tcPr>
          <w:p w14:paraId="779478A5" w14:textId="77777777" w:rsidR="001925F8" w:rsidRPr="005114CE" w:rsidRDefault="001925F8" w:rsidP="000D52C9">
            <w:r>
              <w:t>If yes</w:t>
            </w:r>
            <w:r w:rsidRPr="005114CE">
              <w:t>:</w:t>
            </w:r>
          </w:p>
        </w:tc>
        <w:tc>
          <w:tcPr>
            <w:tcW w:w="7650" w:type="dxa"/>
            <w:tcBorders>
              <w:bottom w:val="single" w:sz="4" w:space="0" w:color="auto"/>
            </w:tcBorders>
            <w:vAlign w:val="bottom"/>
          </w:tcPr>
          <w:p w14:paraId="15E54CD4" w14:textId="77777777" w:rsidR="001925F8" w:rsidRPr="009C220D" w:rsidRDefault="001925F8" w:rsidP="000D52C9">
            <w:pPr>
              <w:pStyle w:val="FieldText"/>
            </w:pPr>
          </w:p>
        </w:tc>
        <w:tc>
          <w:tcPr>
            <w:tcW w:w="1800" w:type="dxa"/>
            <w:tcBorders>
              <w:bottom w:val="single" w:sz="4" w:space="0" w:color="auto"/>
            </w:tcBorders>
            <w:vAlign w:val="bottom"/>
          </w:tcPr>
          <w:p w14:paraId="18C1104C" w14:textId="77777777" w:rsidR="001925F8" w:rsidRPr="009C220D" w:rsidRDefault="001925F8" w:rsidP="000D52C9">
            <w:pPr>
              <w:pStyle w:val="FieldText"/>
            </w:pPr>
          </w:p>
        </w:tc>
      </w:tr>
      <w:tr w:rsidR="001925F8" w:rsidRPr="005114CE" w14:paraId="286DD2E5" w14:textId="77777777" w:rsidTr="001925F8">
        <w:tc>
          <w:tcPr>
            <w:tcW w:w="630" w:type="dxa"/>
            <w:vAlign w:val="bottom"/>
          </w:tcPr>
          <w:p w14:paraId="72297FEC" w14:textId="77777777" w:rsidR="001925F8" w:rsidRPr="005114CE" w:rsidRDefault="001925F8" w:rsidP="000D52C9"/>
        </w:tc>
        <w:tc>
          <w:tcPr>
            <w:tcW w:w="7650" w:type="dxa"/>
            <w:tcBorders>
              <w:top w:val="single" w:sz="4" w:space="0" w:color="auto"/>
            </w:tcBorders>
            <w:vAlign w:val="bottom"/>
          </w:tcPr>
          <w:p w14:paraId="3D1D86B5" w14:textId="77777777" w:rsidR="001925F8" w:rsidRPr="00490804" w:rsidRDefault="001925F8" w:rsidP="001925F8">
            <w:pPr>
              <w:pStyle w:val="Heading3"/>
            </w:pPr>
            <w:r>
              <w:t>Previous Name                                                       Court of Jurisdiction and Address                                                    County</w:t>
            </w:r>
          </w:p>
        </w:tc>
        <w:tc>
          <w:tcPr>
            <w:tcW w:w="1800" w:type="dxa"/>
            <w:tcBorders>
              <w:top w:val="single" w:sz="4" w:space="0" w:color="auto"/>
            </w:tcBorders>
            <w:vAlign w:val="bottom"/>
          </w:tcPr>
          <w:p w14:paraId="30C59EE7" w14:textId="77777777" w:rsidR="001925F8" w:rsidRPr="00490804" w:rsidRDefault="001925F8" w:rsidP="000D52C9">
            <w:pPr>
              <w:pStyle w:val="Heading3"/>
            </w:pPr>
          </w:p>
        </w:tc>
      </w:tr>
      <w:tr w:rsidR="001925F8" w:rsidRPr="005114CE" w14:paraId="5E656BA6" w14:textId="77777777" w:rsidTr="001925F8">
        <w:trPr>
          <w:trHeight w:val="503"/>
        </w:trPr>
        <w:tc>
          <w:tcPr>
            <w:tcW w:w="630" w:type="dxa"/>
            <w:vAlign w:val="bottom"/>
          </w:tcPr>
          <w:p w14:paraId="18405FE7" w14:textId="77777777" w:rsidR="001925F8" w:rsidRPr="005114CE" w:rsidRDefault="001925F8" w:rsidP="000D52C9"/>
        </w:tc>
        <w:tc>
          <w:tcPr>
            <w:tcW w:w="7650" w:type="dxa"/>
            <w:tcBorders>
              <w:top w:val="single" w:sz="4" w:space="0" w:color="auto"/>
            </w:tcBorders>
            <w:vAlign w:val="bottom"/>
          </w:tcPr>
          <w:p w14:paraId="78ABEA0B" w14:textId="77777777" w:rsidR="001925F8" w:rsidRPr="009C220D" w:rsidRDefault="001925F8" w:rsidP="001925F8">
            <w:pPr>
              <w:pStyle w:val="Heading3"/>
            </w:pPr>
          </w:p>
        </w:tc>
        <w:tc>
          <w:tcPr>
            <w:tcW w:w="1800" w:type="dxa"/>
            <w:tcBorders>
              <w:top w:val="single" w:sz="4" w:space="0" w:color="auto"/>
            </w:tcBorders>
            <w:vAlign w:val="bottom"/>
          </w:tcPr>
          <w:p w14:paraId="763EB2FC" w14:textId="77777777" w:rsidR="001925F8" w:rsidRPr="009C220D" w:rsidRDefault="001925F8" w:rsidP="001925F8">
            <w:pPr>
              <w:pStyle w:val="Heading3"/>
            </w:pPr>
          </w:p>
        </w:tc>
      </w:tr>
      <w:tr w:rsidR="001925F8" w:rsidRPr="005114CE" w14:paraId="6205AA0F" w14:textId="77777777" w:rsidTr="001925F8">
        <w:tc>
          <w:tcPr>
            <w:tcW w:w="630" w:type="dxa"/>
            <w:vAlign w:val="bottom"/>
          </w:tcPr>
          <w:p w14:paraId="73DFB41D" w14:textId="77777777" w:rsidR="001925F8" w:rsidRPr="005114CE" w:rsidRDefault="001925F8" w:rsidP="000D52C9"/>
        </w:tc>
        <w:tc>
          <w:tcPr>
            <w:tcW w:w="7650" w:type="dxa"/>
            <w:tcBorders>
              <w:top w:val="single" w:sz="4" w:space="0" w:color="auto"/>
            </w:tcBorders>
            <w:vAlign w:val="bottom"/>
          </w:tcPr>
          <w:p w14:paraId="680DC38E" w14:textId="77777777" w:rsidR="001925F8" w:rsidRPr="00490804" w:rsidRDefault="001925F8" w:rsidP="000D52C9">
            <w:pPr>
              <w:pStyle w:val="Heading3"/>
            </w:pPr>
            <w:r>
              <w:t>Previous Name                                                       Court of Jurisdiction and Address                                                    County</w:t>
            </w:r>
          </w:p>
        </w:tc>
        <w:tc>
          <w:tcPr>
            <w:tcW w:w="1800" w:type="dxa"/>
            <w:tcBorders>
              <w:top w:val="single" w:sz="4" w:space="0" w:color="auto"/>
            </w:tcBorders>
            <w:vAlign w:val="bottom"/>
          </w:tcPr>
          <w:p w14:paraId="731404B6" w14:textId="77777777" w:rsidR="001925F8" w:rsidRPr="00490804" w:rsidRDefault="001925F8" w:rsidP="000D52C9">
            <w:pPr>
              <w:pStyle w:val="Heading3"/>
            </w:pPr>
          </w:p>
        </w:tc>
      </w:tr>
    </w:tbl>
    <w:p w14:paraId="0E59E9AE" w14:textId="77777777" w:rsidR="001925F8" w:rsidRDefault="001925F8"/>
    <w:tbl>
      <w:tblPr>
        <w:tblW w:w="5000" w:type="pct"/>
        <w:tblLayout w:type="fixed"/>
        <w:tblCellMar>
          <w:left w:w="0" w:type="dxa"/>
          <w:right w:w="0" w:type="dxa"/>
        </w:tblCellMar>
        <w:tblLook w:val="0000" w:firstRow="0" w:lastRow="0" w:firstColumn="0" w:lastColumn="0" w:noHBand="0" w:noVBand="0"/>
      </w:tblPr>
      <w:tblGrid>
        <w:gridCol w:w="1980"/>
        <w:gridCol w:w="1712"/>
        <w:gridCol w:w="665"/>
        <w:gridCol w:w="509"/>
        <w:gridCol w:w="3414"/>
        <w:gridCol w:w="1800"/>
      </w:tblGrid>
      <w:tr w:rsidR="002A6869" w:rsidRPr="005114CE" w14:paraId="0E775DCD" w14:textId="77777777" w:rsidTr="000D52C9">
        <w:tc>
          <w:tcPr>
            <w:tcW w:w="3692" w:type="dxa"/>
            <w:gridSpan w:val="2"/>
            <w:vAlign w:val="bottom"/>
          </w:tcPr>
          <w:p w14:paraId="2A665EBA" w14:textId="77777777" w:rsidR="002A6869" w:rsidRPr="005114CE" w:rsidRDefault="002A6869" w:rsidP="000D52C9">
            <w:r>
              <w:t>If yes, has applicant ever used an alias?</w:t>
            </w:r>
          </w:p>
        </w:tc>
        <w:tc>
          <w:tcPr>
            <w:tcW w:w="665" w:type="dxa"/>
            <w:vAlign w:val="bottom"/>
          </w:tcPr>
          <w:p w14:paraId="344CC6FC" w14:textId="77777777" w:rsidR="002A6869" w:rsidRPr="009C220D" w:rsidRDefault="002A6869" w:rsidP="000D52C9">
            <w:pPr>
              <w:pStyle w:val="Checkbox"/>
            </w:pPr>
            <w:r>
              <w:t>YES</w:t>
            </w:r>
          </w:p>
          <w:p w14:paraId="007A7AFB" w14:textId="77777777" w:rsidR="002A6869" w:rsidRPr="005114CE" w:rsidRDefault="002A6869" w:rsidP="000D52C9">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p>
        </w:tc>
        <w:tc>
          <w:tcPr>
            <w:tcW w:w="509" w:type="dxa"/>
            <w:vAlign w:val="bottom"/>
          </w:tcPr>
          <w:p w14:paraId="75CCA2F5" w14:textId="77777777" w:rsidR="002A6869" w:rsidRPr="009C220D" w:rsidRDefault="002A6869" w:rsidP="000D52C9">
            <w:pPr>
              <w:pStyle w:val="Checkbox"/>
            </w:pPr>
            <w:r>
              <w:t>NO</w:t>
            </w:r>
          </w:p>
          <w:p w14:paraId="46947E8D" w14:textId="77777777" w:rsidR="002A6869" w:rsidRPr="005114CE" w:rsidRDefault="002A6869" w:rsidP="000D52C9">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066958">
              <w:fldChar w:fldCharType="separate"/>
            </w:r>
            <w:r w:rsidRPr="005114CE">
              <w:fldChar w:fldCharType="end"/>
            </w:r>
          </w:p>
        </w:tc>
        <w:tc>
          <w:tcPr>
            <w:tcW w:w="5214" w:type="dxa"/>
            <w:gridSpan w:val="2"/>
            <w:vAlign w:val="bottom"/>
          </w:tcPr>
          <w:p w14:paraId="49C7BBAB" w14:textId="77777777" w:rsidR="002A6869" w:rsidRPr="005114CE" w:rsidRDefault="002A6869" w:rsidP="000D52C9"/>
        </w:tc>
      </w:tr>
      <w:tr w:rsidR="002A6869" w:rsidRPr="005114CE" w14:paraId="492E9F8E" w14:textId="77777777" w:rsidTr="002A6869">
        <w:trPr>
          <w:trHeight w:val="630"/>
        </w:trPr>
        <w:tc>
          <w:tcPr>
            <w:tcW w:w="1980" w:type="dxa"/>
            <w:vAlign w:val="bottom"/>
          </w:tcPr>
          <w:p w14:paraId="14562A50" w14:textId="77777777" w:rsidR="002A6869" w:rsidRPr="005114CE" w:rsidRDefault="002A6869" w:rsidP="000D52C9">
            <w:r>
              <w:t>If yes, list alias(s) and circumstances of use</w:t>
            </w:r>
            <w:r w:rsidRPr="005114CE">
              <w:t>:</w:t>
            </w:r>
          </w:p>
        </w:tc>
        <w:tc>
          <w:tcPr>
            <w:tcW w:w="6300" w:type="dxa"/>
            <w:gridSpan w:val="4"/>
            <w:tcBorders>
              <w:bottom w:val="single" w:sz="4" w:space="0" w:color="auto"/>
            </w:tcBorders>
            <w:vAlign w:val="bottom"/>
          </w:tcPr>
          <w:p w14:paraId="48A1F250" w14:textId="77777777" w:rsidR="002A6869" w:rsidRPr="009C220D" w:rsidRDefault="002A6869" w:rsidP="000D52C9">
            <w:pPr>
              <w:pStyle w:val="FieldText"/>
            </w:pPr>
          </w:p>
        </w:tc>
        <w:tc>
          <w:tcPr>
            <w:tcW w:w="1800" w:type="dxa"/>
            <w:tcBorders>
              <w:bottom w:val="single" w:sz="4" w:space="0" w:color="auto"/>
            </w:tcBorders>
            <w:vAlign w:val="bottom"/>
          </w:tcPr>
          <w:p w14:paraId="07D9CA32" w14:textId="77777777" w:rsidR="002A6869" w:rsidRPr="009C220D" w:rsidRDefault="002A6869" w:rsidP="000D52C9">
            <w:pPr>
              <w:pStyle w:val="FieldText"/>
            </w:pPr>
          </w:p>
        </w:tc>
      </w:tr>
      <w:tr w:rsidR="002A6869" w:rsidRPr="005114CE" w14:paraId="61279742" w14:textId="77777777" w:rsidTr="002A6869">
        <w:trPr>
          <w:trHeight w:val="440"/>
        </w:trPr>
        <w:tc>
          <w:tcPr>
            <w:tcW w:w="1980" w:type="dxa"/>
            <w:vAlign w:val="bottom"/>
          </w:tcPr>
          <w:p w14:paraId="1CABD7B1" w14:textId="77777777" w:rsidR="002A6869" w:rsidRPr="005114CE" w:rsidRDefault="002A6869" w:rsidP="000D52C9"/>
        </w:tc>
        <w:tc>
          <w:tcPr>
            <w:tcW w:w="6300" w:type="dxa"/>
            <w:gridSpan w:val="4"/>
            <w:tcBorders>
              <w:top w:val="single" w:sz="4" w:space="0" w:color="auto"/>
            </w:tcBorders>
            <w:vAlign w:val="bottom"/>
          </w:tcPr>
          <w:p w14:paraId="077E5142" w14:textId="77777777" w:rsidR="002A6869" w:rsidRPr="00490804" w:rsidRDefault="002A6869" w:rsidP="000D52C9">
            <w:pPr>
              <w:pStyle w:val="Heading3"/>
            </w:pPr>
          </w:p>
        </w:tc>
        <w:tc>
          <w:tcPr>
            <w:tcW w:w="1800" w:type="dxa"/>
            <w:tcBorders>
              <w:top w:val="single" w:sz="4" w:space="0" w:color="auto"/>
            </w:tcBorders>
            <w:vAlign w:val="bottom"/>
          </w:tcPr>
          <w:p w14:paraId="14000E0C" w14:textId="77777777" w:rsidR="002A6869" w:rsidRPr="00490804" w:rsidRDefault="002A6869" w:rsidP="000D52C9">
            <w:pPr>
              <w:pStyle w:val="Heading3"/>
            </w:pPr>
          </w:p>
        </w:tc>
      </w:tr>
      <w:tr w:rsidR="002A6869" w:rsidRPr="005114CE" w14:paraId="129EB87F" w14:textId="77777777" w:rsidTr="002A6869">
        <w:trPr>
          <w:trHeight w:val="440"/>
        </w:trPr>
        <w:tc>
          <w:tcPr>
            <w:tcW w:w="1980" w:type="dxa"/>
            <w:vAlign w:val="bottom"/>
          </w:tcPr>
          <w:p w14:paraId="46E2A1F5" w14:textId="77777777" w:rsidR="002A6869" w:rsidRPr="005114CE" w:rsidRDefault="002A6869" w:rsidP="000D52C9"/>
        </w:tc>
        <w:tc>
          <w:tcPr>
            <w:tcW w:w="6300" w:type="dxa"/>
            <w:gridSpan w:val="4"/>
            <w:tcBorders>
              <w:top w:val="single" w:sz="4" w:space="0" w:color="auto"/>
            </w:tcBorders>
            <w:vAlign w:val="bottom"/>
          </w:tcPr>
          <w:p w14:paraId="7F6C0BD1" w14:textId="77777777" w:rsidR="002A6869" w:rsidRPr="009C220D" w:rsidRDefault="002A6869" w:rsidP="000D52C9">
            <w:pPr>
              <w:pStyle w:val="Heading3"/>
            </w:pPr>
          </w:p>
        </w:tc>
        <w:tc>
          <w:tcPr>
            <w:tcW w:w="1800" w:type="dxa"/>
            <w:tcBorders>
              <w:top w:val="single" w:sz="4" w:space="0" w:color="auto"/>
            </w:tcBorders>
            <w:vAlign w:val="bottom"/>
          </w:tcPr>
          <w:p w14:paraId="6F0E4CA1" w14:textId="77777777" w:rsidR="002A6869" w:rsidRPr="009C220D" w:rsidRDefault="002A6869" w:rsidP="000D52C9">
            <w:pPr>
              <w:pStyle w:val="Heading3"/>
            </w:pPr>
          </w:p>
        </w:tc>
      </w:tr>
      <w:tr w:rsidR="002A6869" w:rsidRPr="005114CE" w14:paraId="489A857B" w14:textId="77777777" w:rsidTr="002A6869">
        <w:tc>
          <w:tcPr>
            <w:tcW w:w="1980" w:type="dxa"/>
            <w:vAlign w:val="bottom"/>
          </w:tcPr>
          <w:p w14:paraId="6E18AB4A" w14:textId="77777777" w:rsidR="002A6869" w:rsidRPr="005114CE" w:rsidRDefault="002A6869" w:rsidP="000D52C9"/>
        </w:tc>
        <w:tc>
          <w:tcPr>
            <w:tcW w:w="6300" w:type="dxa"/>
            <w:gridSpan w:val="4"/>
            <w:tcBorders>
              <w:top w:val="single" w:sz="4" w:space="0" w:color="auto"/>
            </w:tcBorders>
            <w:vAlign w:val="bottom"/>
          </w:tcPr>
          <w:p w14:paraId="437016D7" w14:textId="77777777" w:rsidR="002A6869" w:rsidRPr="00490804" w:rsidRDefault="002A6869" w:rsidP="000D52C9">
            <w:pPr>
              <w:pStyle w:val="Heading3"/>
            </w:pPr>
          </w:p>
        </w:tc>
        <w:tc>
          <w:tcPr>
            <w:tcW w:w="1800" w:type="dxa"/>
            <w:tcBorders>
              <w:top w:val="single" w:sz="4" w:space="0" w:color="auto"/>
            </w:tcBorders>
            <w:vAlign w:val="bottom"/>
          </w:tcPr>
          <w:p w14:paraId="3E2911BE" w14:textId="77777777" w:rsidR="002A6869" w:rsidRPr="00490804" w:rsidRDefault="002A6869" w:rsidP="000D52C9">
            <w:pPr>
              <w:pStyle w:val="Heading3"/>
            </w:pPr>
          </w:p>
        </w:tc>
      </w:tr>
    </w:tbl>
    <w:p w14:paraId="6AFFA941" w14:textId="77777777" w:rsidR="002A6869" w:rsidRDefault="002A6869"/>
    <w:p w14:paraId="6D0D2031" w14:textId="77777777" w:rsidR="002A6869" w:rsidRPr="001C646A" w:rsidRDefault="002A6869" w:rsidP="002A6869">
      <w:pPr>
        <w:jc w:val="center"/>
        <w:rPr>
          <w:b/>
          <w:sz w:val="24"/>
        </w:rPr>
      </w:pPr>
      <w:r w:rsidRPr="001C646A">
        <w:rPr>
          <w:b/>
          <w:sz w:val="24"/>
        </w:rPr>
        <w:t>PERSONAL HISTORY</w:t>
      </w:r>
      <w:r>
        <w:rPr>
          <w:b/>
          <w:sz w:val="24"/>
        </w:rPr>
        <w:t xml:space="preserve"> (continued)</w:t>
      </w:r>
    </w:p>
    <w:p w14:paraId="2B98E220" w14:textId="77777777" w:rsidR="002A6869" w:rsidRPr="002A6869" w:rsidRDefault="002A6869">
      <w:pPr>
        <w:rPr>
          <w:b/>
          <w:u w:val="single"/>
        </w:rPr>
      </w:pPr>
      <w:r>
        <w:rPr>
          <w:b/>
          <w:u w:val="single"/>
        </w:rPr>
        <w:t>QUESTIONS FOR APPLICANT:</w:t>
      </w:r>
    </w:p>
    <w:p w14:paraId="2327B5E0" w14:textId="77777777" w:rsidR="002A6869" w:rsidRDefault="002A6869"/>
    <w:tbl>
      <w:tblPr>
        <w:tblW w:w="5000" w:type="pct"/>
        <w:tblLayout w:type="fixed"/>
        <w:tblCellMar>
          <w:left w:w="0" w:type="dxa"/>
          <w:right w:w="0" w:type="dxa"/>
        </w:tblCellMar>
        <w:tblLook w:val="0000" w:firstRow="0" w:lastRow="0" w:firstColumn="0" w:lastColumn="0" w:noHBand="0" w:noVBand="0"/>
      </w:tblPr>
      <w:tblGrid>
        <w:gridCol w:w="7470"/>
        <w:gridCol w:w="990"/>
        <w:gridCol w:w="720"/>
        <w:gridCol w:w="900"/>
      </w:tblGrid>
      <w:tr w:rsidR="009C220D" w:rsidRPr="005114CE" w14:paraId="42F22503" w14:textId="77777777" w:rsidTr="000D52C9">
        <w:tc>
          <w:tcPr>
            <w:tcW w:w="7470" w:type="dxa"/>
            <w:vAlign w:val="bottom"/>
          </w:tcPr>
          <w:p w14:paraId="45791A75" w14:textId="77777777" w:rsidR="009C220D" w:rsidRPr="005114CE" w:rsidRDefault="009C220D" w:rsidP="000D52C9">
            <w:pPr>
              <w:pStyle w:val="ListParagraph"/>
              <w:numPr>
                <w:ilvl w:val="0"/>
                <w:numId w:val="18"/>
              </w:numPr>
            </w:pPr>
            <w:r w:rsidRPr="005114CE">
              <w:t>Have you ever been convicted of a felony?</w:t>
            </w:r>
          </w:p>
        </w:tc>
        <w:tc>
          <w:tcPr>
            <w:tcW w:w="990" w:type="dxa"/>
            <w:vAlign w:val="bottom"/>
          </w:tcPr>
          <w:p w14:paraId="51F8CA4D" w14:textId="77777777" w:rsidR="009C220D" w:rsidRPr="009C220D" w:rsidRDefault="009C220D" w:rsidP="00490804">
            <w:pPr>
              <w:pStyle w:val="Checkbox"/>
            </w:pPr>
            <w:r>
              <w:t>YES</w:t>
            </w:r>
          </w:p>
          <w:p w14:paraId="5075D6F8" w14:textId="77777777" w:rsidR="009C220D" w:rsidRPr="005114CE" w:rsidRDefault="00724FA4" w:rsidP="00D6155E">
            <w:pPr>
              <w:pStyle w:val="Checkbox"/>
            </w:pPr>
            <w:r w:rsidRPr="005114CE">
              <w:fldChar w:fldCharType="begin">
                <w:ffData>
                  <w:name w:val="Check3"/>
                  <w:enabled/>
                  <w:calcOnExit w:val="0"/>
                  <w:checkBox>
                    <w:sizeAuto/>
                    <w:default w:val="0"/>
                  </w:checkBox>
                </w:ffData>
              </w:fldChar>
            </w:r>
            <w:r w:rsidR="009C220D" w:rsidRPr="005114CE">
              <w:instrText xml:space="preserve"> FORMCHECKBOX </w:instrText>
            </w:r>
            <w:r w:rsidR="00066958">
              <w:fldChar w:fldCharType="separate"/>
            </w:r>
            <w:r w:rsidRPr="005114CE">
              <w:fldChar w:fldCharType="end"/>
            </w:r>
          </w:p>
        </w:tc>
        <w:tc>
          <w:tcPr>
            <w:tcW w:w="720" w:type="dxa"/>
            <w:vAlign w:val="bottom"/>
          </w:tcPr>
          <w:p w14:paraId="53C4D09E" w14:textId="77777777" w:rsidR="009C220D" w:rsidRPr="009C220D" w:rsidRDefault="009C220D" w:rsidP="00490804">
            <w:pPr>
              <w:pStyle w:val="Checkbox"/>
            </w:pPr>
            <w:r>
              <w:t>NO</w:t>
            </w:r>
          </w:p>
          <w:p w14:paraId="40842626" w14:textId="77777777" w:rsidR="009C220D" w:rsidRPr="005114CE" w:rsidRDefault="00724FA4" w:rsidP="00D6155E">
            <w:pPr>
              <w:pStyle w:val="Checkbox"/>
            </w:pPr>
            <w:r w:rsidRPr="005114CE">
              <w:fldChar w:fldCharType="begin">
                <w:ffData>
                  <w:name w:val="Check4"/>
                  <w:enabled/>
                  <w:calcOnExit w:val="0"/>
                  <w:checkBox>
                    <w:sizeAuto/>
                    <w:default w:val="0"/>
                  </w:checkBox>
                </w:ffData>
              </w:fldChar>
            </w:r>
            <w:r w:rsidR="009C220D" w:rsidRPr="005114CE">
              <w:instrText xml:space="preserve"> FORMCHECKBOX </w:instrText>
            </w:r>
            <w:r w:rsidR="00066958">
              <w:fldChar w:fldCharType="separate"/>
            </w:r>
            <w:r w:rsidRPr="005114CE">
              <w:fldChar w:fldCharType="end"/>
            </w:r>
          </w:p>
        </w:tc>
        <w:tc>
          <w:tcPr>
            <w:tcW w:w="900" w:type="dxa"/>
            <w:vAlign w:val="bottom"/>
          </w:tcPr>
          <w:p w14:paraId="28B85719" w14:textId="77777777" w:rsidR="009C220D" w:rsidRPr="005114CE" w:rsidRDefault="009C220D" w:rsidP="00682C69"/>
        </w:tc>
      </w:tr>
      <w:tr w:rsidR="000D52C9" w:rsidRPr="005114CE" w14:paraId="7EA4D810" w14:textId="77777777" w:rsidTr="00347AF9">
        <w:trPr>
          <w:trHeight w:val="513"/>
        </w:trPr>
        <w:tc>
          <w:tcPr>
            <w:tcW w:w="7470" w:type="dxa"/>
            <w:vAlign w:val="bottom"/>
          </w:tcPr>
          <w:p w14:paraId="5E82B024" w14:textId="77777777" w:rsidR="000D52C9" w:rsidRPr="005114CE" w:rsidRDefault="00347AF9" w:rsidP="000D52C9">
            <w:pPr>
              <w:pStyle w:val="ListParagraph"/>
              <w:numPr>
                <w:ilvl w:val="0"/>
                <w:numId w:val="18"/>
              </w:numPr>
            </w:pPr>
            <w:r>
              <w:t>Have you ever had automobile insurance canceled or refused</w:t>
            </w:r>
            <w:r w:rsidR="000D52C9" w:rsidRPr="005114CE">
              <w:t>?</w:t>
            </w:r>
          </w:p>
        </w:tc>
        <w:tc>
          <w:tcPr>
            <w:tcW w:w="990" w:type="dxa"/>
            <w:vAlign w:val="bottom"/>
          </w:tcPr>
          <w:p w14:paraId="56AC3CED" w14:textId="77777777" w:rsidR="000D52C9" w:rsidRPr="009C220D" w:rsidRDefault="000D52C9" w:rsidP="000D52C9">
            <w:pPr>
              <w:pStyle w:val="Checkbox"/>
            </w:pPr>
            <w:r>
              <w:t>YES</w:t>
            </w:r>
          </w:p>
          <w:p w14:paraId="28AA46DC" w14:textId="77777777" w:rsidR="000D52C9" w:rsidRPr="005114CE" w:rsidRDefault="000D52C9" w:rsidP="000D52C9">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p>
        </w:tc>
        <w:tc>
          <w:tcPr>
            <w:tcW w:w="720" w:type="dxa"/>
            <w:vAlign w:val="bottom"/>
          </w:tcPr>
          <w:p w14:paraId="276D3BF1" w14:textId="77777777" w:rsidR="000D52C9" w:rsidRPr="009C220D" w:rsidRDefault="000D52C9" w:rsidP="000D52C9">
            <w:pPr>
              <w:pStyle w:val="Checkbox"/>
            </w:pPr>
            <w:r>
              <w:t>NO</w:t>
            </w:r>
          </w:p>
          <w:p w14:paraId="24A1541C" w14:textId="77777777" w:rsidR="000D52C9" w:rsidRPr="005114CE" w:rsidRDefault="000D52C9" w:rsidP="000D52C9">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066958">
              <w:fldChar w:fldCharType="separate"/>
            </w:r>
            <w:r w:rsidRPr="005114CE">
              <w:fldChar w:fldCharType="end"/>
            </w:r>
          </w:p>
        </w:tc>
        <w:tc>
          <w:tcPr>
            <w:tcW w:w="900" w:type="dxa"/>
            <w:vAlign w:val="bottom"/>
          </w:tcPr>
          <w:p w14:paraId="5C247B8E" w14:textId="77777777" w:rsidR="000D52C9" w:rsidRPr="005114CE" w:rsidRDefault="000D52C9" w:rsidP="000D52C9"/>
        </w:tc>
      </w:tr>
      <w:tr w:rsidR="00347AF9" w:rsidRPr="005114CE" w14:paraId="2D85CF81" w14:textId="77777777" w:rsidTr="00347AF9">
        <w:trPr>
          <w:trHeight w:val="513"/>
        </w:trPr>
        <w:tc>
          <w:tcPr>
            <w:tcW w:w="7470" w:type="dxa"/>
            <w:vAlign w:val="bottom"/>
          </w:tcPr>
          <w:p w14:paraId="1501EA15" w14:textId="77777777" w:rsidR="00347AF9" w:rsidRPr="005114CE" w:rsidRDefault="00347AF9" w:rsidP="00347AF9">
            <w:pPr>
              <w:pStyle w:val="ListParagraph"/>
              <w:numPr>
                <w:ilvl w:val="0"/>
                <w:numId w:val="18"/>
              </w:numPr>
            </w:pPr>
            <w:r w:rsidRPr="005114CE">
              <w:t>Have you ever been convicted of a felony?</w:t>
            </w:r>
          </w:p>
        </w:tc>
        <w:tc>
          <w:tcPr>
            <w:tcW w:w="990" w:type="dxa"/>
            <w:vAlign w:val="bottom"/>
          </w:tcPr>
          <w:p w14:paraId="057DDC4F" w14:textId="77777777" w:rsidR="00347AF9" w:rsidRPr="009C220D" w:rsidRDefault="00347AF9" w:rsidP="00BA3D47">
            <w:pPr>
              <w:pStyle w:val="Checkbox"/>
            </w:pPr>
            <w:r>
              <w:t>YES</w:t>
            </w:r>
          </w:p>
          <w:p w14:paraId="48796A69" w14:textId="77777777" w:rsidR="00347AF9" w:rsidRPr="005114CE" w:rsidRDefault="00347AF9"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p>
        </w:tc>
        <w:tc>
          <w:tcPr>
            <w:tcW w:w="720" w:type="dxa"/>
            <w:vAlign w:val="bottom"/>
          </w:tcPr>
          <w:p w14:paraId="74F42252" w14:textId="77777777" w:rsidR="00347AF9" w:rsidRPr="009C220D" w:rsidRDefault="00347AF9" w:rsidP="00BA3D47">
            <w:pPr>
              <w:pStyle w:val="Checkbox"/>
            </w:pPr>
            <w:r>
              <w:t>NO</w:t>
            </w:r>
          </w:p>
          <w:p w14:paraId="54D59E5F" w14:textId="77777777" w:rsidR="00347AF9" w:rsidRPr="005114CE" w:rsidRDefault="00347AF9"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066958">
              <w:fldChar w:fldCharType="separate"/>
            </w:r>
            <w:r w:rsidRPr="005114CE">
              <w:fldChar w:fldCharType="end"/>
            </w:r>
          </w:p>
        </w:tc>
        <w:tc>
          <w:tcPr>
            <w:tcW w:w="900" w:type="dxa"/>
            <w:vAlign w:val="bottom"/>
          </w:tcPr>
          <w:p w14:paraId="222982A6" w14:textId="77777777" w:rsidR="00347AF9" w:rsidRPr="005114CE" w:rsidRDefault="00347AF9" w:rsidP="00BA3D47"/>
        </w:tc>
      </w:tr>
      <w:tr w:rsidR="00347AF9" w:rsidRPr="005114CE" w14:paraId="45156735" w14:textId="77777777" w:rsidTr="00347AF9">
        <w:trPr>
          <w:trHeight w:val="513"/>
        </w:trPr>
        <w:tc>
          <w:tcPr>
            <w:tcW w:w="7470" w:type="dxa"/>
            <w:vAlign w:val="bottom"/>
          </w:tcPr>
          <w:p w14:paraId="0176605C" w14:textId="77777777" w:rsidR="00347AF9" w:rsidRPr="005114CE" w:rsidRDefault="00347AF9" w:rsidP="00347AF9">
            <w:pPr>
              <w:pStyle w:val="ListParagraph"/>
              <w:numPr>
                <w:ilvl w:val="0"/>
                <w:numId w:val="18"/>
              </w:numPr>
            </w:pPr>
            <w:r>
              <w:t>Have you ever been charged with a crime?</w:t>
            </w:r>
          </w:p>
        </w:tc>
        <w:tc>
          <w:tcPr>
            <w:tcW w:w="990" w:type="dxa"/>
            <w:vAlign w:val="bottom"/>
          </w:tcPr>
          <w:p w14:paraId="355B4A64" w14:textId="77777777" w:rsidR="00347AF9" w:rsidRPr="009C220D" w:rsidRDefault="00347AF9" w:rsidP="00BA3D47">
            <w:pPr>
              <w:pStyle w:val="Checkbox"/>
            </w:pPr>
            <w:r>
              <w:t>YES</w:t>
            </w:r>
          </w:p>
          <w:p w14:paraId="0A41B52D" w14:textId="77777777" w:rsidR="00347AF9" w:rsidRPr="005114CE" w:rsidRDefault="00347AF9"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p>
        </w:tc>
        <w:tc>
          <w:tcPr>
            <w:tcW w:w="720" w:type="dxa"/>
            <w:vAlign w:val="bottom"/>
          </w:tcPr>
          <w:p w14:paraId="15D02BF8" w14:textId="77777777" w:rsidR="00347AF9" w:rsidRPr="009C220D" w:rsidRDefault="00347AF9" w:rsidP="00BA3D47">
            <w:pPr>
              <w:pStyle w:val="Checkbox"/>
            </w:pPr>
            <w:r>
              <w:t>NO</w:t>
            </w:r>
          </w:p>
          <w:p w14:paraId="6E339628" w14:textId="77777777" w:rsidR="00347AF9" w:rsidRPr="005114CE" w:rsidRDefault="00347AF9"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066958">
              <w:fldChar w:fldCharType="separate"/>
            </w:r>
            <w:r w:rsidRPr="005114CE">
              <w:fldChar w:fldCharType="end"/>
            </w:r>
          </w:p>
        </w:tc>
        <w:tc>
          <w:tcPr>
            <w:tcW w:w="900" w:type="dxa"/>
            <w:vAlign w:val="bottom"/>
          </w:tcPr>
          <w:p w14:paraId="4C14628C" w14:textId="77777777" w:rsidR="00347AF9" w:rsidRPr="005114CE" w:rsidRDefault="00347AF9" w:rsidP="00BA3D47"/>
        </w:tc>
      </w:tr>
      <w:tr w:rsidR="00347AF9" w:rsidRPr="005114CE" w14:paraId="543BF2DA" w14:textId="77777777" w:rsidTr="00347AF9">
        <w:trPr>
          <w:trHeight w:val="513"/>
        </w:trPr>
        <w:tc>
          <w:tcPr>
            <w:tcW w:w="7470" w:type="dxa"/>
            <w:vAlign w:val="bottom"/>
          </w:tcPr>
          <w:p w14:paraId="612527A1" w14:textId="77777777" w:rsidR="00347AF9" w:rsidRPr="005114CE" w:rsidRDefault="00347AF9" w:rsidP="00347AF9">
            <w:pPr>
              <w:pStyle w:val="ListParagraph"/>
              <w:numPr>
                <w:ilvl w:val="0"/>
                <w:numId w:val="18"/>
              </w:numPr>
            </w:pPr>
            <w:r>
              <w:t>Have you ever used narcotics, drugs</w:t>
            </w:r>
            <w:r w:rsidR="00195733">
              <w:t>, or marijuana in any illegal manner</w:t>
            </w:r>
            <w:r w:rsidRPr="005114CE">
              <w:t>?</w:t>
            </w:r>
          </w:p>
        </w:tc>
        <w:tc>
          <w:tcPr>
            <w:tcW w:w="990" w:type="dxa"/>
            <w:vAlign w:val="bottom"/>
          </w:tcPr>
          <w:p w14:paraId="696E4159" w14:textId="77777777" w:rsidR="00347AF9" w:rsidRPr="009C220D" w:rsidRDefault="00347AF9" w:rsidP="00BA3D47">
            <w:pPr>
              <w:pStyle w:val="Checkbox"/>
            </w:pPr>
            <w:r>
              <w:t>YES</w:t>
            </w:r>
          </w:p>
          <w:p w14:paraId="45CDE8D2" w14:textId="77777777" w:rsidR="00347AF9" w:rsidRPr="005114CE" w:rsidRDefault="00347AF9"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p>
        </w:tc>
        <w:tc>
          <w:tcPr>
            <w:tcW w:w="720" w:type="dxa"/>
            <w:vAlign w:val="bottom"/>
          </w:tcPr>
          <w:p w14:paraId="076992F0" w14:textId="77777777" w:rsidR="00347AF9" w:rsidRPr="009C220D" w:rsidRDefault="00347AF9" w:rsidP="00BA3D47">
            <w:pPr>
              <w:pStyle w:val="Checkbox"/>
            </w:pPr>
            <w:r>
              <w:t>NO</w:t>
            </w:r>
          </w:p>
          <w:p w14:paraId="7836C213" w14:textId="77777777" w:rsidR="00347AF9" w:rsidRPr="005114CE" w:rsidRDefault="00347AF9"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066958">
              <w:fldChar w:fldCharType="separate"/>
            </w:r>
            <w:r w:rsidRPr="005114CE">
              <w:fldChar w:fldCharType="end"/>
            </w:r>
          </w:p>
        </w:tc>
        <w:tc>
          <w:tcPr>
            <w:tcW w:w="900" w:type="dxa"/>
            <w:vAlign w:val="bottom"/>
          </w:tcPr>
          <w:p w14:paraId="67C03847" w14:textId="77777777" w:rsidR="00347AF9" w:rsidRPr="005114CE" w:rsidRDefault="00347AF9" w:rsidP="00BA3D47"/>
        </w:tc>
      </w:tr>
      <w:tr w:rsidR="00347AF9" w:rsidRPr="005114CE" w14:paraId="44ED8B99" w14:textId="77777777" w:rsidTr="00347AF9">
        <w:trPr>
          <w:trHeight w:val="513"/>
        </w:trPr>
        <w:tc>
          <w:tcPr>
            <w:tcW w:w="7470" w:type="dxa"/>
            <w:vAlign w:val="bottom"/>
          </w:tcPr>
          <w:p w14:paraId="1AE08717" w14:textId="77777777" w:rsidR="00347AF9" w:rsidRPr="005114CE" w:rsidRDefault="00195733" w:rsidP="00347AF9">
            <w:pPr>
              <w:pStyle w:val="ListParagraph"/>
              <w:numPr>
                <w:ilvl w:val="0"/>
                <w:numId w:val="18"/>
              </w:numPr>
            </w:pPr>
            <w:r>
              <w:t>Have you used marijuana since the age of twenty-one</w:t>
            </w:r>
            <w:r w:rsidR="00347AF9" w:rsidRPr="005114CE">
              <w:t>?</w:t>
            </w:r>
          </w:p>
        </w:tc>
        <w:tc>
          <w:tcPr>
            <w:tcW w:w="990" w:type="dxa"/>
            <w:vAlign w:val="bottom"/>
          </w:tcPr>
          <w:p w14:paraId="32AB346E" w14:textId="77777777" w:rsidR="00347AF9" w:rsidRPr="009C220D" w:rsidRDefault="00347AF9" w:rsidP="00BA3D47">
            <w:pPr>
              <w:pStyle w:val="Checkbox"/>
            </w:pPr>
            <w:r>
              <w:t>YES</w:t>
            </w:r>
          </w:p>
          <w:p w14:paraId="6D0726D7" w14:textId="77777777" w:rsidR="00347AF9" w:rsidRPr="005114CE" w:rsidRDefault="00347AF9"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p>
        </w:tc>
        <w:tc>
          <w:tcPr>
            <w:tcW w:w="720" w:type="dxa"/>
            <w:vAlign w:val="bottom"/>
          </w:tcPr>
          <w:p w14:paraId="4669FFDD" w14:textId="77777777" w:rsidR="00347AF9" w:rsidRPr="009C220D" w:rsidRDefault="00347AF9" w:rsidP="00BA3D47">
            <w:pPr>
              <w:pStyle w:val="Checkbox"/>
            </w:pPr>
            <w:r>
              <w:t>NO</w:t>
            </w:r>
          </w:p>
          <w:p w14:paraId="6B89A191" w14:textId="77777777" w:rsidR="00347AF9" w:rsidRPr="005114CE" w:rsidRDefault="00347AF9"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066958">
              <w:fldChar w:fldCharType="separate"/>
            </w:r>
            <w:r w:rsidRPr="005114CE">
              <w:fldChar w:fldCharType="end"/>
            </w:r>
          </w:p>
        </w:tc>
        <w:tc>
          <w:tcPr>
            <w:tcW w:w="900" w:type="dxa"/>
            <w:vAlign w:val="bottom"/>
          </w:tcPr>
          <w:p w14:paraId="1A08212D" w14:textId="77777777" w:rsidR="00347AF9" w:rsidRPr="005114CE" w:rsidRDefault="00347AF9" w:rsidP="00BA3D47"/>
        </w:tc>
      </w:tr>
    </w:tbl>
    <w:p w14:paraId="681134A9" w14:textId="77777777" w:rsidR="00347AF9" w:rsidRDefault="00347AF9"/>
    <w:tbl>
      <w:tblPr>
        <w:tblW w:w="5000" w:type="pct"/>
        <w:tblLayout w:type="fixed"/>
        <w:tblCellMar>
          <w:left w:w="0" w:type="dxa"/>
          <w:right w:w="0" w:type="dxa"/>
        </w:tblCellMar>
        <w:tblLook w:val="0000" w:firstRow="0" w:lastRow="0" w:firstColumn="0" w:lastColumn="0" w:noHBand="0" w:noVBand="0"/>
      </w:tblPr>
      <w:tblGrid>
        <w:gridCol w:w="3600"/>
        <w:gridCol w:w="6480"/>
      </w:tblGrid>
      <w:tr w:rsidR="000F2DF4" w:rsidRPr="005114CE" w14:paraId="6AE5BBA7" w14:textId="77777777" w:rsidTr="00195733">
        <w:trPr>
          <w:trHeight w:val="288"/>
        </w:trPr>
        <w:tc>
          <w:tcPr>
            <w:tcW w:w="3600" w:type="dxa"/>
            <w:vAlign w:val="bottom"/>
          </w:tcPr>
          <w:p w14:paraId="771E2D8E" w14:textId="77777777" w:rsidR="000F2DF4" w:rsidRPr="005114CE" w:rsidRDefault="000F2DF4" w:rsidP="00195733">
            <w:r w:rsidRPr="005114CE">
              <w:lastRenderedPageBreak/>
              <w:t xml:space="preserve">If yes, </w:t>
            </w:r>
            <w:r w:rsidR="00195733">
              <w:t>when was the last time you used marijuana?</w:t>
            </w:r>
          </w:p>
        </w:tc>
        <w:tc>
          <w:tcPr>
            <w:tcW w:w="6480" w:type="dxa"/>
            <w:tcBorders>
              <w:bottom w:val="single" w:sz="4" w:space="0" w:color="auto"/>
            </w:tcBorders>
            <w:vAlign w:val="bottom"/>
          </w:tcPr>
          <w:p w14:paraId="5BC68B95" w14:textId="77777777" w:rsidR="000F2DF4" w:rsidRPr="009C220D" w:rsidRDefault="000F2DF4" w:rsidP="00617C65">
            <w:pPr>
              <w:pStyle w:val="FieldText"/>
            </w:pPr>
          </w:p>
        </w:tc>
      </w:tr>
      <w:tr w:rsidR="00195733" w:rsidRPr="005114CE" w14:paraId="12A683EE" w14:textId="77777777" w:rsidTr="00195733">
        <w:trPr>
          <w:trHeight w:val="278"/>
        </w:trPr>
        <w:tc>
          <w:tcPr>
            <w:tcW w:w="3600" w:type="dxa"/>
            <w:vAlign w:val="bottom"/>
          </w:tcPr>
          <w:p w14:paraId="0A5CDE6C" w14:textId="77777777" w:rsidR="00195733" w:rsidRPr="005114CE" w:rsidRDefault="00195733" w:rsidP="00195733">
            <w:pPr>
              <w:pStyle w:val="FieldText"/>
            </w:pPr>
          </w:p>
        </w:tc>
        <w:tc>
          <w:tcPr>
            <w:tcW w:w="6480" w:type="dxa"/>
            <w:tcBorders>
              <w:top w:val="single" w:sz="4" w:space="0" w:color="auto"/>
            </w:tcBorders>
            <w:vAlign w:val="bottom"/>
          </w:tcPr>
          <w:p w14:paraId="27CD8650" w14:textId="77777777" w:rsidR="00195733" w:rsidRPr="00195733" w:rsidRDefault="00195733" w:rsidP="00195733">
            <w:pPr>
              <w:pStyle w:val="FieldText"/>
              <w:rPr>
                <w:b w:val="0"/>
                <w:i/>
              </w:rPr>
            </w:pPr>
            <w:r w:rsidRPr="00195733">
              <w:rPr>
                <w:b w:val="0"/>
                <w:i/>
                <w:sz w:val="16"/>
              </w:rPr>
              <w:t>Month/Year</w:t>
            </w:r>
          </w:p>
        </w:tc>
      </w:tr>
    </w:tbl>
    <w:p w14:paraId="19200546" w14:textId="77777777" w:rsidR="00195733" w:rsidRPr="00195733" w:rsidRDefault="00195733" w:rsidP="00195733"/>
    <w:tbl>
      <w:tblPr>
        <w:tblW w:w="5000" w:type="pct"/>
        <w:tblLayout w:type="fixed"/>
        <w:tblCellMar>
          <w:left w:w="0" w:type="dxa"/>
          <w:right w:w="0" w:type="dxa"/>
        </w:tblCellMar>
        <w:tblLook w:val="0000" w:firstRow="0" w:lastRow="0" w:firstColumn="0" w:lastColumn="0" w:noHBand="0" w:noVBand="0"/>
      </w:tblPr>
      <w:tblGrid>
        <w:gridCol w:w="7470"/>
        <w:gridCol w:w="990"/>
        <w:gridCol w:w="720"/>
        <w:gridCol w:w="900"/>
      </w:tblGrid>
      <w:tr w:rsidR="00195733" w:rsidRPr="005114CE" w14:paraId="236BBDE7" w14:textId="77777777" w:rsidTr="00BA3D47">
        <w:tc>
          <w:tcPr>
            <w:tcW w:w="7470" w:type="dxa"/>
            <w:vAlign w:val="bottom"/>
          </w:tcPr>
          <w:p w14:paraId="7C7710AA" w14:textId="77777777" w:rsidR="00195733" w:rsidRPr="005114CE" w:rsidRDefault="00195733" w:rsidP="00195733">
            <w:pPr>
              <w:pStyle w:val="ListParagraph"/>
              <w:numPr>
                <w:ilvl w:val="0"/>
                <w:numId w:val="18"/>
              </w:numPr>
            </w:pPr>
            <w:r>
              <w:t>Have you ever used any other illegal drugs</w:t>
            </w:r>
            <w:r w:rsidRPr="005114CE">
              <w:t>?</w:t>
            </w:r>
          </w:p>
        </w:tc>
        <w:tc>
          <w:tcPr>
            <w:tcW w:w="990" w:type="dxa"/>
            <w:vAlign w:val="bottom"/>
          </w:tcPr>
          <w:p w14:paraId="7EC73979" w14:textId="77777777" w:rsidR="00195733" w:rsidRPr="009C220D" w:rsidRDefault="00195733" w:rsidP="00BA3D47">
            <w:pPr>
              <w:pStyle w:val="Checkbox"/>
            </w:pPr>
            <w:r>
              <w:t>YES</w:t>
            </w:r>
          </w:p>
          <w:p w14:paraId="3BF4D091" w14:textId="77777777" w:rsidR="00195733" w:rsidRPr="005114CE" w:rsidRDefault="00195733"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p>
        </w:tc>
        <w:tc>
          <w:tcPr>
            <w:tcW w:w="720" w:type="dxa"/>
            <w:vAlign w:val="bottom"/>
          </w:tcPr>
          <w:p w14:paraId="39F21D06" w14:textId="77777777" w:rsidR="00195733" w:rsidRPr="009C220D" w:rsidRDefault="00195733" w:rsidP="00BA3D47">
            <w:pPr>
              <w:pStyle w:val="Checkbox"/>
            </w:pPr>
            <w:r>
              <w:t>NO</w:t>
            </w:r>
          </w:p>
          <w:p w14:paraId="18503A8F" w14:textId="77777777" w:rsidR="00195733" w:rsidRPr="005114CE" w:rsidRDefault="00195733"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066958">
              <w:fldChar w:fldCharType="separate"/>
            </w:r>
            <w:r w:rsidRPr="005114CE">
              <w:fldChar w:fldCharType="end"/>
            </w:r>
          </w:p>
        </w:tc>
        <w:tc>
          <w:tcPr>
            <w:tcW w:w="900" w:type="dxa"/>
            <w:vAlign w:val="bottom"/>
          </w:tcPr>
          <w:p w14:paraId="58E34F72" w14:textId="77777777" w:rsidR="00195733" w:rsidRPr="005114CE" w:rsidRDefault="00195733" w:rsidP="00BA3D47"/>
        </w:tc>
      </w:tr>
      <w:tr w:rsidR="00195733" w:rsidRPr="005114CE" w14:paraId="243D2B49" w14:textId="77777777" w:rsidTr="00BA3D47">
        <w:tc>
          <w:tcPr>
            <w:tcW w:w="7470" w:type="dxa"/>
            <w:vAlign w:val="bottom"/>
          </w:tcPr>
          <w:tbl>
            <w:tblPr>
              <w:tblW w:w="5000" w:type="pct"/>
              <w:tblLayout w:type="fixed"/>
              <w:tblCellMar>
                <w:left w:w="0" w:type="dxa"/>
                <w:right w:w="0" w:type="dxa"/>
              </w:tblCellMar>
              <w:tblLook w:val="0000" w:firstRow="0" w:lastRow="0" w:firstColumn="0" w:lastColumn="0" w:noHBand="0" w:noVBand="0"/>
            </w:tblPr>
            <w:tblGrid>
              <w:gridCol w:w="3600"/>
              <w:gridCol w:w="3870"/>
            </w:tblGrid>
            <w:tr w:rsidR="00195733" w:rsidRPr="005114CE" w14:paraId="269CC9D8" w14:textId="77777777" w:rsidTr="00195733">
              <w:trPr>
                <w:trHeight w:val="648"/>
              </w:trPr>
              <w:tc>
                <w:tcPr>
                  <w:tcW w:w="3600" w:type="dxa"/>
                  <w:vAlign w:val="bottom"/>
                </w:tcPr>
                <w:p w14:paraId="77611990" w14:textId="77777777" w:rsidR="00195733" w:rsidRPr="005114CE" w:rsidRDefault="00195733" w:rsidP="00195733">
                  <w:r w:rsidRPr="005114CE">
                    <w:t xml:space="preserve">If yes, </w:t>
                  </w:r>
                  <w:r>
                    <w:t>when was the last time you used illegal drugs?</w:t>
                  </w:r>
                </w:p>
              </w:tc>
              <w:tc>
                <w:tcPr>
                  <w:tcW w:w="3870" w:type="dxa"/>
                  <w:tcBorders>
                    <w:bottom w:val="single" w:sz="4" w:space="0" w:color="auto"/>
                  </w:tcBorders>
                  <w:vAlign w:val="bottom"/>
                </w:tcPr>
                <w:p w14:paraId="631E9090" w14:textId="77777777" w:rsidR="00195733" w:rsidRPr="009C220D" w:rsidRDefault="00195733" w:rsidP="00195733">
                  <w:pPr>
                    <w:pStyle w:val="FieldText"/>
                  </w:pPr>
                </w:p>
              </w:tc>
            </w:tr>
            <w:tr w:rsidR="00195733" w:rsidRPr="005114CE" w14:paraId="1C7149FF" w14:textId="77777777" w:rsidTr="00195733">
              <w:trPr>
                <w:trHeight w:val="278"/>
              </w:trPr>
              <w:tc>
                <w:tcPr>
                  <w:tcW w:w="3600" w:type="dxa"/>
                  <w:vAlign w:val="bottom"/>
                </w:tcPr>
                <w:p w14:paraId="67F81BAA" w14:textId="77777777" w:rsidR="00195733" w:rsidRPr="005114CE" w:rsidRDefault="00195733" w:rsidP="00195733">
                  <w:pPr>
                    <w:pStyle w:val="FieldText"/>
                  </w:pPr>
                </w:p>
              </w:tc>
              <w:tc>
                <w:tcPr>
                  <w:tcW w:w="3870" w:type="dxa"/>
                  <w:tcBorders>
                    <w:top w:val="single" w:sz="4" w:space="0" w:color="auto"/>
                  </w:tcBorders>
                  <w:vAlign w:val="bottom"/>
                </w:tcPr>
                <w:p w14:paraId="344A2B70" w14:textId="77777777" w:rsidR="00195733" w:rsidRPr="00195733" w:rsidRDefault="00195733" w:rsidP="00195733">
                  <w:pPr>
                    <w:pStyle w:val="FieldText"/>
                    <w:rPr>
                      <w:b w:val="0"/>
                      <w:i/>
                    </w:rPr>
                  </w:pPr>
                  <w:r w:rsidRPr="00195733">
                    <w:rPr>
                      <w:b w:val="0"/>
                      <w:i/>
                      <w:sz w:val="16"/>
                    </w:rPr>
                    <w:t>Month/Year</w:t>
                  </w:r>
                </w:p>
              </w:tc>
            </w:tr>
          </w:tbl>
          <w:p w14:paraId="41307B1A" w14:textId="77777777" w:rsidR="00195733" w:rsidRDefault="00195733" w:rsidP="00195733">
            <w:pPr>
              <w:pStyle w:val="ListParagraph"/>
            </w:pPr>
          </w:p>
        </w:tc>
        <w:tc>
          <w:tcPr>
            <w:tcW w:w="990" w:type="dxa"/>
            <w:vAlign w:val="bottom"/>
          </w:tcPr>
          <w:p w14:paraId="7BEF6883" w14:textId="77777777" w:rsidR="00195733" w:rsidRDefault="00195733" w:rsidP="00BA3D47">
            <w:pPr>
              <w:pStyle w:val="Checkbox"/>
            </w:pPr>
          </w:p>
        </w:tc>
        <w:tc>
          <w:tcPr>
            <w:tcW w:w="720" w:type="dxa"/>
            <w:vAlign w:val="bottom"/>
          </w:tcPr>
          <w:p w14:paraId="2A896227" w14:textId="77777777" w:rsidR="00195733" w:rsidRDefault="00195733" w:rsidP="00BA3D47">
            <w:pPr>
              <w:pStyle w:val="Checkbox"/>
            </w:pPr>
          </w:p>
        </w:tc>
        <w:tc>
          <w:tcPr>
            <w:tcW w:w="900" w:type="dxa"/>
            <w:vAlign w:val="bottom"/>
          </w:tcPr>
          <w:p w14:paraId="73872FAE" w14:textId="77777777" w:rsidR="00195733" w:rsidRPr="005114CE" w:rsidRDefault="00195733" w:rsidP="00BA3D47"/>
        </w:tc>
      </w:tr>
      <w:tr w:rsidR="00195733" w:rsidRPr="005114CE" w14:paraId="6FCCD1F9" w14:textId="77777777" w:rsidTr="00BA3D47">
        <w:trPr>
          <w:trHeight w:val="513"/>
        </w:trPr>
        <w:tc>
          <w:tcPr>
            <w:tcW w:w="7470" w:type="dxa"/>
            <w:vAlign w:val="bottom"/>
          </w:tcPr>
          <w:p w14:paraId="59B259C6" w14:textId="77777777" w:rsidR="00195733" w:rsidRPr="005114CE" w:rsidRDefault="00A72D9C" w:rsidP="00195733">
            <w:pPr>
              <w:pStyle w:val="ListParagraph"/>
              <w:numPr>
                <w:ilvl w:val="0"/>
                <w:numId w:val="18"/>
              </w:numPr>
            </w:pPr>
            <w:r>
              <w:t>Are you willing to reside anywhere in London, Laurel County, Kentucky</w:t>
            </w:r>
            <w:r w:rsidR="00195733" w:rsidRPr="005114CE">
              <w:t>?</w:t>
            </w:r>
          </w:p>
        </w:tc>
        <w:tc>
          <w:tcPr>
            <w:tcW w:w="990" w:type="dxa"/>
            <w:vAlign w:val="bottom"/>
          </w:tcPr>
          <w:p w14:paraId="2A2ADAFF" w14:textId="77777777" w:rsidR="00195733" w:rsidRPr="009C220D" w:rsidRDefault="00195733" w:rsidP="00BA3D47">
            <w:pPr>
              <w:pStyle w:val="Checkbox"/>
            </w:pPr>
            <w:r>
              <w:t>YES</w:t>
            </w:r>
          </w:p>
          <w:p w14:paraId="492028DA" w14:textId="77777777" w:rsidR="00195733" w:rsidRPr="005114CE" w:rsidRDefault="00195733"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p>
        </w:tc>
        <w:tc>
          <w:tcPr>
            <w:tcW w:w="720" w:type="dxa"/>
            <w:vAlign w:val="bottom"/>
          </w:tcPr>
          <w:p w14:paraId="71CC0038" w14:textId="77777777" w:rsidR="00195733" w:rsidRPr="009C220D" w:rsidRDefault="00195733" w:rsidP="00BA3D47">
            <w:pPr>
              <w:pStyle w:val="Checkbox"/>
            </w:pPr>
            <w:r>
              <w:t>NO</w:t>
            </w:r>
          </w:p>
          <w:p w14:paraId="3A315A0F" w14:textId="77777777" w:rsidR="00195733" w:rsidRPr="005114CE" w:rsidRDefault="00195733"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066958">
              <w:fldChar w:fldCharType="separate"/>
            </w:r>
            <w:r w:rsidRPr="005114CE">
              <w:fldChar w:fldCharType="end"/>
            </w:r>
          </w:p>
        </w:tc>
        <w:tc>
          <w:tcPr>
            <w:tcW w:w="900" w:type="dxa"/>
            <w:vAlign w:val="bottom"/>
          </w:tcPr>
          <w:p w14:paraId="1258B2B7" w14:textId="77777777" w:rsidR="00195733" w:rsidRPr="005114CE" w:rsidRDefault="00195733" w:rsidP="00BA3D47"/>
        </w:tc>
      </w:tr>
      <w:tr w:rsidR="00195733" w:rsidRPr="005114CE" w14:paraId="1782E330" w14:textId="77777777" w:rsidTr="00A72D9C">
        <w:trPr>
          <w:trHeight w:val="513"/>
        </w:trPr>
        <w:tc>
          <w:tcPr>
            <w:tcW w:w="7470" w:type="dxa"/>
            <w:vAlign w:val="bottom"/>
          </w:tcPr>
          <w:p w14:paraId="1FA01FD7" w14:textId="77777777" w:rsidR="00195733" w:rsidRPr="005114CE" w:rsidRDefault="00195733" w:rsidP="00A72D9C">
            <w:pPr>
              <w:pStyle w:val="ListParagraph"/>
              <w:numPr>
                <w:ilvl w:val="0"/>
                <w:numId w:val="18"/>
              </w:numPr>
            </w:pPr>
            <w:r w:rsidRPr="005114CE">
              <w:t xml:space="preserve">Have </w:t>
            </w:r>
            <w:r w:rsidR="00A72D9C">
              <w:t>you ever applied for employment at the London Police Department or other police agency</w:t>
            </w:r>
            <w:r w:rsidRPr="005114CE">
              <w:t>?</w:t>
            </w:r>
          </w:p>
        </w:tc>
        <w:tc>
          <w:tcPr>
            <w:tcW w:w="990" w:type="dxa"/>
            <w:vAlign w:val="bottom"/>
          </w:tcPr>
          <w:p w14:paraId="5CF2419D" w14:textId="77777777" w:rsidR="00195733" w:rsidRPr="009C220D" w:rsidRDefault="00195733" w:rsidP="00BA3D47">
            <w:pPr>
              <w:pStyle w:val="Checkbox"/>
            </w:pPr>
            <w:r>
              <w:t>YES</w:t>
            </w:r>
          </w:p>
          <w:p w14:paraId="54CBFAF3" w14:textId="77777777" w:rsidR="00195733" w:rsidRPr="005114CE" w:rsidRDefault="00195733"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p>
        </w:tc>
        <w:tc>
          <w:tcPr>
            <w:tcW w:w="720" w:type="dxa"/>
            <w:vAlign w:val="bottom"/>
          </w:tcPr>
          <w:p w14:paraId="30673118" w14:textId="77777777" w:rsidR="00195733" w:rsidRPr="009C220D" w:rsidRDefault="00195733" w:rsidP="00BA3D47">
            <w:pPr>
              <w:pStyle w:val="Checkbox"/>
            </w:pPr>
            <w:r>
              <w:t>NO</w:t>
            </w:r>
          </w:p>
          <w:p w14:paraId="01D32004" w14:textId="77777777" w:rsidR="00195733" w:rsidRPr="005114CE" w:rsidRDefault="00195733"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066958">
              <w:fldChar w:fldCharType="separate"/>
            </w:r>
            <w:r w:rsidRPr="005114CE">
              <w:fldChar w:fldCharType="end"/>
            </w:r>
          </w:p>
        </w:tc>
        <w:tc>
          <w:tcPr>
            <w:tcW w:w="900" w:type="dxa"/>
            <w:vAlign w:val="bottom"/>
          </w:tcPr>
          <w:p w14:paraId="1B7FF912" w14:textId="77777777" w:rsidR="00195733" w:rsidRPr="005114CE" w:rsidRDefault="00195733" w:rsidP="00BA3D47"/>
        </w:tc>
      </w:tr>
      <w:tr w:rsidR="00A72D9C" w:rsidRPr="005114CE" w14:paraId="5ED187C6" w14:textId="77777777" w:rsidTr="001D0064">
        <w:trPr>
          <w:trHeight w:val="927"/>
        </w:trPr>
        <w:tc>
          <w:tcPr>
            <w:tcW w:w="7470" w:type="dxa"/>
            <w:vAlign w:val="bottom"/>
          </w:tcPr>
          <w:p w14:paraId="13526309" w14:textId="77777777" w:rsidR="001D0064" w:rsidRDefault="00A72D9C" w:rsidP="001D0064">
            <w:r>
              <w:t>If yes, when and where?</w:t>
            </w:r>
          </w:p>
          <w:p w14:paraId="5AAE0564" w14:textId="77777777" w:rsidR="001D0064" w:rsidRDefault="001D0064" w:rsidP="00A72D9C">
            <w:pPr>
              <w:pStyle w:val="ListParagraph"/>
            </w:pPr>
          </w:p>
          <w:p w14:paraId="6111C536" w14:textId="77777777" w:rsidR="00A72D9C" w:rsidRPr="005114CE" w:rsidRDefault="00066958" w:rsidP="00A72D9C">
            <w:pPr>
              <w:pStyle w:val="ListParagraph"/>
            </w:pPr>
            <w:r>
              <w:pict w14:anchorId="36FFA596">
                <v:rect id="_x0000_i1025" style="width:0;height:1.5pt" o:hralign="center" o:hrstd="t" o:hr="t" fillcolor="#a0a0a0" stroked="f"/>
              </w:pict>
            </w:r>
          </w:p>
        </w:tc>
        <w:tc>
          <w:tcPr>
            <w:tcW w:w="990" w:type="dxa"/>
            <w:vAlign w:val="bottom"/>
          </w:tcPr>
          <w:p w14:paraId="01C79A70" w14:textId="77777777" w:rsidR="00A72D9C" w:rsidRDefault="00A72D9C" w:rsidP="00BA3D47">
            <w:pPr>
              <w:pStyle w:val="Checkbox"/>
            </w:pPr>
          </w:p>
        </w:tc>
        <w:tc>
          <w:tcPr>
            <w:tcW w:w="720" w:type="dxa"/>
            <w:vAlign w:val="bottom"/>
          </w:tcPr>
          <w:p w14:paraId="617C6ACA" w14:textId="77777777" w:rsidR="00A72D9C" w:rsidRDefault="00A72D9C" w:rsidP="00BA3D47">
            <w:pPr>
              <w:pStyle w:val="Checkbox"/>
            </w:pPr>
          </w:p>
        </w:tc>
        <w:tc>
          <w:tcPr>
            <w:tcW w:w="900" w:type="dxa"/>
            <w:vAlign w:val="bottom"/>
          </w:tcPr>
          <w:p w14:paraId="7D19B8C0" w14:textId="77777777" w:rsidR="00A72D9C" w:rsidRPr="005114CE" w:rsidRDefault="00A72D9C" w:rsidP="00BA3D47"/>
        </w:tc>
      </w:tr>
    </w:tbl>
    <w:p w14:paraId="275291AB" w14:textId="77777777" w:rsidR="00195733" w:rsidRDefault="00195733" w:rsidP="00195733"/>
    <w:p w14:paraId="25AB25B0" w14:textId="77777777" w:rsidR="001D0064" w:rsidRDefault="001D0064" w:rsidP="00195733"/>
    <w:p w14:paraId="31D19F3D" w14:textId="77777777" w:rsidR="001D0064" w:rsidRDefault="001D0064" w:rsidP="00195733">
      <w:r>
        <w:t>If you have answered ‘YES’ to questions 1-5, please list the question # and explain below:</w:t>
      </w:r>
    </w:p>
    <w:p w14:paraId="51D6B9E1" w14:textId="77777777" w:rsidR="00BE7B7F" w:rsidRDefault="00BE7B7F" w:rsidP="00195733"/>
    <w:p w14:paraId="35A5DAF5" w14:textId="77777777" w:rsidR="001D0064" w:rsidRDefault="001D0064" w:rsidP="00195733"/>
    <w:tbl>
      <w:tblPr>
        <w:tblW w:w="5000" w:type="pct"/>
        <w:tblLayout w:type="fixed"/>
        <w:tblCellMar>
          <w:left w:w="0" w:type="dxa"/>
          <w:right w:w="0" w:type="dxa"/>
        </w:tblCellMar>
        <w:tblLook w:val="0000" w:firstRow="0" w:lastRow="0" w:firstColumn="0" w:lastColumn="0" w:noHBand="0" w:noVBand="0"/>
      </w:tblPr>
      <w:tblGrid>
        <w:gridCol w:w="10080"/>
      </w:tblGrid>
      <w:tr w:rsidR="001D0064" w:rsidRPr="005114CE" w14:paraId="0FD53D57" w14:textId="77777777" w:rsidTr="00BE7B7F">
        <w:trPr>
          <w:trHeight w:val="467"/>
        </w:trPr>
        <w:tc>
          <w:tcPr>
            <w:tcW w:w="10099" w:type="dxa"/>
            <w:tcBorders>
              <w:top w:val="single" w:sz="4" w:space="0" w:color="auto"/>
            </w:tcBorders>
            <w:vAlign w:val="bottom"/>
          </w:tcPr>
          <w:p w14:paraId="36CDCA43" w14:textId="77777777" w:rsidR="001D0064" w:rsidRPr="00490804" w:rsidRDefault="001D0064" w:rsidP="00BA3D47">
            <w:pPr>
              <w:pStyle w:val="Heading3"/>
            </w:pPr>
          </w:p>
        </w:tc>
      </w:tr>
      <w:tr w:rsidR="001D0064" w:rsidRPr="005114CE" w14:paraId="26F5CDE5" w14:textId="77777777" w:rsidTr="00BE7B7F">
        <w:trPr>
          <w:trHeight w:val="485"/>
        </w:trPr>
        <w:tc>
          <w:tcPr>
            <w:tcW w:w="10099" w:type="dxa"/>
            <w:tcBorders>
              <w:top w:val="single" w:sz="4" w:space="0" w:color="auto"/>
              <w:bottom w:val="single" w:sz="4" w:space="0" w:color="auto"/>
            </w:tcBorders>
            <w:vAlign w:val="bottom"/>
          </w:tcPr>
          <w:p w14:paraId="029EF3A6" w14:textId="77777777" w:rsidR="001D0064" w:rsidRPr="009C220D" w:rsidRDefault="001D0064" w:rsidP="00BA3D47">
            <w:pPr>
              <w:pStyle w:val="Heading3"/>
            </w:pPr>
          </w:p>
        </w:tc>
      </w:tr>
      <w:tr w:rsidR="001D0064" w:rsidRPr="005114CE" w14:paraId="7B4BEDB6" w14:textId="77777777" w:rsidTr="00BE7B7F">
        <w:trPr>
          <w:trHeight w:val="458"/>
        </w:trPr>
        <w:tc>
          <w:tcPr>
            <w:tcW w:w="10099" w:type="dxa"/>
            <w:tcBorders>
              <w:top w:val="single" w:sz="4" w:space="0" w:color="auto"/>
              <w:bottom w:val="single" w:sz="4" w:space="0" w:color="auto"/>
            </w:tcBorders>
            <w:vAlign w:val="bottom"/>
          </w:tcPr>
          <w:p w14:paraId="3EE89293" w14:textId="77777777" w:rsidR="001D0064" w:rsidRPr="00490804" w:rsidRDefault="001D0064" w:rsidP="00BA3D47">
            <w:pPr>
              <w:pStyle w:val="Heading3"/>
            </w:pPr>
          </w:p>
        </w:tc>
      </w:tr>
      <w:tr w:rsidR="00BE7B7F" w:rsidRPr="005114CE" w14:paraId="2172AD06" w14:textId="77777777" w:rsidTr="00BE7B7F">
        <w:trPr>
          <w:trHeight w:val="458"/>
        </w:trPr>
        <w:tc>
          <w:tcPr>
            <w:tcW w:w="10099" w:type="dxa"/>
            <w:tcBorders>
              <w:top w:val="single" w:sz="4" w:space="0" w:color="auto"/>
              <w:bottom w:val="single" w:sz="4" w:space="0" w:color="auto"/>
            </w:tcBorders>
            <w:vAlign w:val="bottom"/>
          </w:tcPr>
          <w:p w14:paraId="2AEB56EE" w14:textId="77777777" w:rsidR="00BE7B7F" w:rsidRPr="00490804" w:rsidRDefault="00BE7B7F" w:rsidP="00BA3D47">
            <w:pPr>
              <w:pStyle w:val="Heading3"/>
            </w:pPr>
          </w:p>
        </w:tc>
      </w:tr>
      <w:tr w:rsidR="00BE7B7F" w:rsidRPr="005114CE" w14:paraId="74B77B61" w14:textId="77777777" w:rsidTr="00BE7B7F">
        <w:trPr>
          <w:trHeight w:val="458"/>
        </w:trPr>
        <w:tc>
          <w:tcPr>
            <w:tcW w:w="10099" w:type="dxa"/>
            <w:tcBorders>
              <w:top w:val="single" w:sz="4" w:space="0" w:color="auto"/>
              <w:bottom w:val="single" w:sz="4" w:space="0" w:color="auto"/>
            </w:tcBorders>
            <w:vAlign w:val="bottom"/>
          </w:tcPr>
          <w:p w14:paraId="47647A5F" w14:textId="77777777" w:rsidR="00BE7B7F" w:rsidRPr="00490804" w:rsidRDefault="00BE7B7F" w:rsidP="00BA3D47">
            <w:pPr>
              <w:pStyle w:val="Heading3"/>
            </w:pPr>
          </w:p>
        </w:tc>
      </w:tr>
    </w:tbl>
    <w:p w14:paraId="3E053585" w14:textId="77777777" w:rsidR="00BE7B7F" w:rsidRPr="00195733" w:rsidRDefault="00BE7B7F" w:rsidP="00195733"/>
    <w:p w14:paraId="68E2FDC4" w14:textId="77777777" w:rsidR="00330050" w:rsidRDefault="00330050" w:rsidP="00330050">
      <w:pPr>
        <w:pStyle w:val="Heading2"/>
      </w:pPr>
      <w:r>
        <w:t>Education</w:t>
      </w:r>
    </w:p>
    <w:tbl>
      <w:tblPr>
        <w:tblW w:w="5000" w:type="pct"/>
        <w:tblLayout w:type="fixed"/>
        <w:tblCellMar>
          <w:left w:w="0" w:type="dxa"/>
          <w:right w:w="0" w:type="dxa"/>
        </w:tblCellMar>
        <w:tblLook w:val="0000" w:firstRow="0" w:lastRow="0" w:firstColumn="0" w:lastColumn="0" w:noHBand="0" w:noVBand="0"/>
      </w:tblPr>
      <w:tblGrid>
        <w:gridCol w:w="1332"/>
        <w:gridCol w:w="2782"/>
        <w:gridCol w:w="920"/>
        <w:gridCol w:w="5046"/>
      </w:tblGrid>
      <w:tr w:rsidR="000F2DF4" w:rsidRPr="00613129" w14:paraId="16BD1542" w14:textId="77777777" w:rsidTr="00BE7B7F">
        <w:trPr>
          <w:trHeight w:val="432"/>
        </w:trPr>
        <w:tc>
          <w:tcPr>
            <w:tcW w:w="1332" w:type="dxa"/>
            <w:vAlign w:val="bottom"/>
          </w:tcPr>
          <w:p w14:paraId="672E28DC" w14:textId="77777777" w:rsidR="000F2DF4" w:rsidRPr="005114CE" w:rsidRDefault="000F2DF4" w:rsidP="00490804">
            <w:r w:rsidRPr="005114CE">
              <w:t>High School:</w:t>
            </w:r>
          </w:p>
        </w:tc>
        <w:tc>
          <w:tcPr>
            <w:tcW w:w="2782" w:type="dxa"/>
            <w:tcBorders>
              <w:bottom w:val="single" w:sz="4" w:space="0" w:color="auto"/>
            </w:tcBorders>
            <w:vAlign w:val="bottom"/>
          </w:tcPr>
          <w:p w14:paraId="70E265E6" w14:textId="77777777" w:rsidR="000F2DF4" w:rsidRPr="005114CE" w:rsidRDefault="000F2DF4" w:rsidP="00617C65">
            <w:pPr>
              <w:pStyle w:val="FieldText"/>
            </w:pPr>
          </w:p>
        </w:tc>
        <w:tc>
          <w:tcPr>
            <w:tcW w:w="920" w:type="dxa"/>
            <w:vAlign w:val="bottom"/>
          </w:tcPr>
          <w:p w14:paraId="386C0A90" w14:textId="77777777" w:rsidR="000F2DF4" w:rsidRPr="005114CE" w:rsidRDefault="000F2DF4" w:rsidP="00490804">
            <w:pPr>
              <w:pStyle w:val="Heading4"/>
            </w:pPr>
            <w:r w:rsidRPr="005114CE">
              <w:t>Address:</w:t>
            </w:r>
          </w:p>
        </w:tc>
        <w:tc>
          <w:tcPr>
            <w:tcW w:w="5046" w:type="dxa"/>
            <w:tcBorders>
              <w:bottom w:val="single" w:sz="4" w:space="0" w:color="auto"/>
            </w:tcBorders>
            <w:vAlign w:val="bottom"/>
          </w:tcPr>
          <w:p w14:paraId="23DE0045" w14:textId="77777777" w:rsidR="000F2DF4" w:rsidRPr="005114CE" w:rsidRDefault="000F2DF4" w:rsidP="00617C65">
            <w:pPr>
              <w:pStyle w:val="FieldText"/>
            </w:pPr>
          </w:p>
        </w:tc>
      </w:tr>
      <w:tr w:rsidR="00BE7B7F" w:rsidRPr="00613129" w14:paraId="24B90B2F" w14:textId="77777777" w:rsidTr="00BE7B7F">
        <w:trPr>
          <w:trHeight w:val="432"/>
        </w:trPr>
        <w:tc>
          <w:tcPr>
            <w:tcW w:w="1332" w:type="dxa"/>
            <w:vAlign w:val="bottom"/>
          </w:tcPr>
          <w:p w14:paraId="6EE555AC" w14:textId="77777777" w:rsidR="00BE7B7F" w:rsidRPr="005114CE" w:rsidRDefault="00BE7B7F" w:rsidP="00490804">
            <w:r>
              <w:t>City:</w:t>
            </w:r>
          </w:p>
        </w:tc>
        <w:tc>
          <w:tcPr>
            <w:tcW w:w="2782" w:type="dxa"/>
            <w:tcBorders>
              <w:top w:val="single" w:sz="4" w:space="0" w:color="auto"/>
              <w:bottom w:val="single" w:sz="4" w:space="0" w:color="auto"/>
            </w:tcBorders>
            <w:vAlign w:val="bottom"/>
          </w:tcPr>
          <w:p w14:paraId="6F14995F" w14:textId="77777777" w:rsidR="00BE7B7F" w:rsidRPr="005114CE" w:rsidRDefault="00BE7B7F" w:rsidP="00617C65">
            <w:pPr>
              <w:pStyle w:val="FieldText"/>
            </w:pPr>
          </w:p>
        </w:tc>
        <w:tc>
          <w:tcPr>
            <w:tcW w:w="920" w:type="dxa"/>
            <w:vAlign w:val="bottom"/>
          </w:tcPr>
          <w:p w14:paraId="044CD551" w14:textId="77777777" w:rsidR="00BE7B7F" w:rsidRPr="005114CE" w:rsidRDefault="00BE7B7F" w:rsidP="00490804">
            <w:pPr>
              <w:pStyle w:val="Heading4"/>
            </w:pPr>
            <w:r>
              <w:t>County:</w:t>
            </w:r>
          </w:p>
        </w:tc>
        <w:tc>
          <w:tcPr>
            <w:tcW w:w="5046" w:type="dxa"/>
            <w:tcBorders>
              <w:top w:val="single" w:sz="4" w:space="0" w:color="auto"/>
              <w:bottom w:val="single" w:sz="4" w:space="0" w:color="auto"/>
            </w:tcBorders>
            <w:vAlign w:val="bottom"/>
          </w:tcPr>
          <w:p w14:paraId="12A02506" w14:textId="77777777" w:rsidR="00BE7B7F" w:rsidRPr="005114CE" w:rsidRDefault="00BE7B7F" w:rsidP="00617C65">
            <w:pPr>
              <w:pStyle w:val="FieldText"/>
            </w:pPr>
          </w:p>
        </w:tc>
      </w:tr>
      <w:tr w:rsidR="00BE7B7F" w:rsidRPr="00613129" w14:paraId="217A06E2" w14:textId="77777777" w:rsidTr="00BE7B7F">
        <w:trPr>
          <w:trHeight w:val="432"/>
        </w:trPr>
        <w:tc>
          <w:tcPr>
            <w:tcW w:w="1332" w:type="dxa"/>
            <w:tcBorders>
              <w:bottom w:val="single" w:sz="4" w:space="0" w:color="auto"/>
            </w:tcBorders>
            <w:vAlign w:val="bottom"/>
          </w:tcPr>
          <w:p w14:paraId="69EEBFCC" w14:textId="77777777" w:rsidR="00BE7B7F" w:rsidRDefault="00BE7B7F" w:rsidP="00490804">
            <w:r>
              <w:t>Zip:</w:t>
            </w:r>
          </w:p>
        </w:tc>
        <w:tc>
          <w:tcPr>
            <w:tcW w:w="2782" w:type="dxa"/>
            <w:tcBorders>
              <w:top w:val="single" w:sz="4" w:space="0" w:color="auto"/>
              <w:bottom w:val="single" w:sz="4" w:space="0" w:color="auto"/>
            </w:tcBorders>
            <w:vAlign w:val="bottom"/>
          </w:tcPr>
          <w:p w14:paraId="0740D805" w14:textId="77777777" w:rsidR="00BE7B7F" w:rsidRPr="005114CE" w:rsidRDefault="00BE7B7F" w:rsidP="00617C65">
            <w:pPr>
              <w:pStyle w:val="FieldText"/>
            </w:pPr>
          </w:p>
        </w:tc>
        <w:tc>
          <w:tcPr>
            <w:tcW w:w="920" w:type="dxa"/>
            <w:tcBorders>
              <w:bottom w:val="single" w:sz="4" w:space="0" w:color="auto"/>
            </w:tcBorders>
            <w:vAlign w:val="bottom"/>
          </w:tcPr>
          <w:p w14:paraId="5DABE24D" w14:textId="77777777" w:rsidR="00BE7B7F" w:rsidRDefault="00BE7B7F" w:rsidP="00490804">
            <w:pPr>
              <w:pStyle w:val="Heading4"/>
            </w:pPr>
          </w:p>
        </w:tc>
        <w:tc>
          <w:tcPr>
            <w:tcW w:w="5046" w:type="dxa"/>
            <w:tcBorders>
              <w:top w:val="single" w:sz="4" w:space="0" w:color="auto"/>
            </w:tcBorders>
            <w:vAlign w:val="bottom"/>
          </w:tcPr>
          <w:p w14:paraId="26157D70" w14:textId="77777777" w:rsidR="00BE7B7F" w:rsidRPr="005114CE" w:rsidRDefault="00BE7B7F" w:rsidP="00617C65">
            <w:pPr>
              <w:pStyle w:val="FieldText"/>
            </w:pPr>
          </w:p>
        </w:tc>
      </w:tr>
    </w:tbl>
    <w:p w14:paraId="6166D3BB" w14:textId="77777777" w:rsidR="00330050" w:rsidRDefault="00330050"/>
    <w:p w14:paraId="40D59FA6" w14:textId="77777777" w:rsidR="00BE7B7F" w:rsidRDefault="00BE7B7F" w:rsidP="00BE7B7F">
      <w:pPr>
        <w:pStyle w:val="Heading2"/>
      </w:pPr>
      <w:r>
        <w:t>Secondary Education</w:t>
      </w:r>
    </w:p>
    <w:p w14:paraId="5E5A80AA" w14:textId="77777777" w:rsidR="00BE7B7F" w:rsidRDefault="00BE7B7F"/>
    <w:tbl>
      <w:tblPr>
        <w:tblW w:w="5000" w:type="pct"/>
        <w:tblLayout w:type="fixed"/>
        <w:tblCellMar>
          <w:left w:w="0" w:type="dxa"/>
          <w:right w:w="0" w:type="dxa"/>
        </w:tblCellMar>
        <w:tblLook w:val="0000" w:firstRow="0" w:lastRow="0" w:firstColumn="0" w:lastColumn="0" w:noHBand="0" w:noVBand="0"/>
      </w:tblPr>
      <w:tblGrid>
        <w:gridCol w:w="1332"/>
        <w:gridCol w:w="2782"/>
        <w:gridCol w:w="920"/>
        <w:gridCol w:w="5046"/>
      </w:tblGrid>
      <w:tr w:rsidR="00BE7B7F" w:rsidRPr="00613129" w14:paraId="69F544DC" w14:textId="77777777" w:rsidTr="00BA3D47">
        <w:trPr>
          <w:trHeight w:val="432"/>
        </w:trPr>
        <w:tc>
          <w:tcPr>
            <w:tcW w:w="1332" w:type="dxa"/>
            <w:vAlign w:val="bottom"/>
          </w:tcPr>
          <w:p w14:paraId="5106E009" w14:textId="77777777" w:rsidR="00BE7B7F" w:rsidRPr="005114CE" w:rsidRDefault="00BE7B7F" w:rsidP="00BA3D47">
            <w:r>
              <w:t>College</w:t>
            </w:r>
            <w:r w:rsidRPr="005114CE">
              <w:t>:</w:t>
            </w:r>
          </w:p>
        </w:tc>
        <w:tc>
          <w:tcPr>
            <w:tcW w:w="2782" w:type="dxa"/>
            <w:tcBorders>
              <w:bottom w:val="single" w:sz="4" w:space="0" w:color="auto"/>
            </w:tcBorders>
            <w:vAlign w:val="bottom"/>
          </w:tcPr>
          <w:p w14:paraId="0FCD90CA" w14:textId="77777777" w:rsidR="00BE7B7F" w:rsidRPr="005114CE" w:rsidRDefault="00BE7B7F" w:rsidP="00BA3D47">
            <w:pPr>
              <w:pStyle w:val="FieldText"/>
            </w:pPr>
          </w:p>
        </w:tc>
        <w:tc>
          <w:tcPr>
            <w:tcW w:w="920" w:type="dxa"/>
            <w:vAlign w:val="bottom"/>
          </w:tcPr>
          <w:p w14:paraId="5C384EDA" w14:textId="77777777" w:rsidR="00BE7B7F" w:rsidRPr="005114CE" w:rsidRDefault="00BE7B7F" w:rsidP="00BA3D47">
            <w:pPr>
              <w:pStyle w:val="Heading4"/>
            </w:pPr>
            <w:r w:rsidRPr="005114CE">
              <w:t>Address:</w:t>
            </w:r>
          </w:p>
        </w:tc>
        <w:tc>
          <w:tcPr>
            <w:tcW w:w="5046" w:type="dxa"/>
            <w:tcBorders>
              <w:bottom w:val="single" w:sz="4" w:space="0" w:color="auto"/>
            </w:tcBorders>
            <w:vAlign w:val="bottom"/>
          </w:tcPr>
          <w:p w14:paraId="7735E73F" w14:textId="77777777" w:rsidR="00BE7B7F" w:rsidRPr="005114CE" w:rsidRDefault="00BE7B7F" w:rsidP="00BA3D47">
            <w:pPr>
              <w:pStyle w:val="FieldText"/>
            </w:pPr>
          </w:p>
        </w:tc>
      </w:tr>
      <w:tr w:rsidR="00BE7B7F" w:rsidRPr="00613129" w14:paraId="7048B8E2" w14:textId="77777777" w:rsidTr="00BA3D47">
        <w:trPr>
          <w:trHeight w:val="432"/>
        </w:trPr>
        <w:tc>
          <w:tcPr>
            <w:tcW w:w="1332" w:type="dxa"/>
            <w:vAlign w:val="bottom"/>
          </w:tcPr>
          <w:p w14:paraId="015F9833" w14:textId="77777777" w:rsidR="00BE7B7F" w:rsidRPr="005114CE" w:rsidRDefault="00BE7B7F" w:rsidP="00BA3D47">
            <w:r>
              <w:t>City:</w:t>
            </w:r>
          </w:p>
        </w:tc>
        <w:tc>
          <w:tcPr>
            <w:tcW w:w="2782" w:type="dxa"/>
            <w:tcBorders>
              <w:top w:val="single" w:sz="4" w:space="0" w:color="auto"/>
              <w:bottom w:val="single" w:sz="4" w:space="0" w:color="auto"/>
            </w:tcBorders>
            <w:vAlign w:val="bottom"/>
          </w:tcPr>
          <w:p w14:paraId="4B5E7BB2" w14:textId="77777777" w:rsidR="00BE7B7F" w:rsidRPr="005114CE" w:rsidRDefault="00BE7B7F" w:rsidP="00BA3D47">
            <w:pPr>
              <w:pStyle w:val="FieldText"/>
            </w:pPr>
          </w:p>
        </w:tc>
        <w:tc>
          <w:tcPr>
            <w:tcW w:w="920" w:type="dxa"/>
            <w:vAlign w:val="bottom"/>
          </w:tcPr>
          <w:p w14:paraId="02BC4B16" w14:textId="77777777" w:rsidR="00BE7B7F" w:rsidRPr="005114CE" w:rsidRDefault="00BE7B7F" w:rsidP="00BA3D47">
            <w:pPr>
              <w:pStyle w:val="Heading4"/>
            </w:pPr>
            <w:r>
              <w:t>County:</w:t>
            </w:r>
          </w:p>
        </w:tc>
        <w:tc>
          <w:tcPr>
            <w:tcW w:w="5046" w:type="dxa"/>
            <w:tcBorders>
              <w:top w:val="single" w:sz="4" w:space="0" w:color="auto"/>
              <w:bottom w:val="single" w:sz="4" w:space="0" w:color="auto"/>
            </w:tcBorders>
            <w:vAlign w:val="bottom"/>
          </w:tcPr>
          <w:p w14:paraId="0C994DC2" w14:textId="77777777" w:rsidR="00BE7B7F" w:rsidRPr="005114CE" w:rsidRDefault="00BE7B7F" w:rsidP="00BA3D47">
            <w:pPr>
              <w:pStyle w:val="FieldText"/>
            </w:pPr>
          </w:p>
        </w:tc>
      </w:tr>
      <w:tr w:rsidR="00BE7B7F" w:rsidRPr="00613129" w14:paraId="39D6EF2A" w14:textId="77777777" w:rsidTr="00BA3D47">
        <w:trPr>
          <w:trHeight w:val="432"/>
        </w:trPr>
        <w:tc>
          <w:tcPr>
            <w:tcW w:w="1332" w:type="dxa"/>
            <w:tcBorders>
              <w:bottom w:val="single" w:sz="4" w:space="0" w:color="auto"/>
            </w:tcBorders>
            <w:vAlign w:val="bottom"/>
          </w:tcPr>
          <w:p w14:paraId="30E9A9C8" w14:textId="77777777" w:rsidR="00BE7B7F" w:rsidRDefault="00BE7B7F" w:rsidP="00BA3D47">
            <w:r>
              <w:t>Zip:</w:t>
            </w:r>
          </w:p>
        </w:tc>
        <w:tc>
          <w:tcPr>
            <w:tcW w:w="2782" w:type="dxa"/>
            <w:tcBorders>
              <w:top w:val="single" w:sz="4" w:space="0" w:color="auto"/>
              <w:bottom w:val="single" w:sz="4" w:space="0" w:color="auto"/>
            </w:tcBorders>
            <w:vAlign w:val="bottom"/>
          </w:tcPr>
          <w:p w14:paraId="0F2339BF" w14:textId="77777777" w:rsidR="00BE7B7F" w:rsidRPr="005114CE" w:rsidRDefault="00BE7B7F" w:rsidP="00BA3D47">
            <w:pPr>
              <w:pStyle w:val="FieldText"/>
            </w:pPr>
          </w:p>
        </w:tc>
        <w:tc>
          <w:tcPr>
            <w:tcW w:w="920" w:type="dxa"/>
            <w:tcBorders>
              <w:bottom w:val="single" w:sz="4" w:space="0" w:color="auto"/>
            </w:tcBorders>
            <w:vAlign w:val="bottom"/>
          </w:tcPr>
          <w:p w14:paraId="556B10EE" w14:textId="77777777" w:rsidR="00BE7B7F" w:rsidRDefault="00BE7B7F" w:rsidP="00BA3D47">
            <w:pPr>
              <w:pStyle w:val="Heading4"/>
            </w:pPr>
          </w:p>
        </w:tc>
        <w:tc>
          <w:tcPr>
            <w:tcW w:w="5046" w:type="dxa"/>
            <w:tcBorders>
              <w:top w:val="single" w:sz="4" w:space="0" w:color="auto"/>
            </w:tcBorders>
            <w:vAlign w:val="bottom"/>
          </w:tcPr>
          <w:p w14:paraId="07754B50" w14:textId="77777777" w:rsidR="00BE7B7F" w:rsidRPr="005114CE" w:rsidRDefault="00BE7B7F" w:rsidP="00BA3D47">
            <w:pPr>
              <w:pStyle w:val="FieldText"/>
            </w:pPr>
          </w:p>
        </w:tc>
      </w:tr>
    </w:tbl>
    <w:p w14:paraId="05A1F375" w14:textId="77777777" w:rsidR="00BE7B7F" w:rsidRDefault="00BE7B7F"/>
    <w:p w14:paraId="310570C6" w14:textId="77777777" w:rsidR="00BE7B7F" w:rsidRDefault="00BE7B7F">
      <w:r>
        <w:t>Dates Attended:</w:t>
      </w:r>
    </w:p>
    <w:p w14:paraId="38C42848" w14:textId="77777777" w:rsidR="00BE7B7F" w:rsidRDefault="00BE7B7F"/>
    <w:tbl>
      <w:tblPr>
        <w:tblW w:w="5000" w:type="pct"/>
        <w:tblLayout w:type="fixed"/>
        <w:tblCellMar>
          <w:left w:w="0" w:type="dxa"/>
          <w:right w:w="0" w:type="dxa"/>
        </w:tblCellMar>
        <w:tblLook w:val="0000" w:firstRow="0" w:lastRow="0" w:firstColumn="0" w:lastColumn="0" w:noHBand="0" w:noVBand="0"/>
      </w:tblPr>
      <w:tblGrid>
        <w:gridCol w:w="1350"/>
        <w:gridCol w:w="900"/>
        <w:gridCol w:w="360"/>
        <w:gridCol w:w="810"/>
        <w:gridCol w:w="1710"/>
        <w:gridCol w:w="578"/>
        <w:gridCol w:w="602"/>
        <w:gridCol w:w="1430"/>
        <w:gridCol w:w="2340"/>
      </w:tblGrid>
      <w:tr w:rsidR="00250014" w:rsidRPr="00613129" w14:paraId="29C2870B" w14:textId="77777777" w:rsidTr="00C67437">
        <w:tc>
          <w:tcPr>
            <w:tcW w:w="1350" w:type="dxa"/>
            <w:vAlign w:val="bottom"/>
          </w:tcPr>
          <w:p w14:paraId="584A2F84" w14:textId="77777777" w:rsidR="00250014" w:rsidRPr="005114CE" w:rsidRDefault="00250014" w:rsidP="00490804">
            <w:r w:rsidRPr="005114CE">
              <w:t>From</w:t>
            </w:r>
            <w:r w:rsidR="00BE7B7F">
              <w:t xml:space="preserve"> (Month/Year)</w:t>
            </w:r>
            <w:r w:rsidRPr="005114CE">
              <w:t>:</w:t>
            </w:r>
          </w:p>
        </w:tc>
        <w:tc>
          <w:tcPr>
            <w:tcW w:w="900" w:type="dxa"/>
            <w:tcBorders>
              <w:bottom w:val="single" w:sz="4" w:space="0" w:color="auto"/>
            </w:tcBorders>
            <w:vAlign w:val="bottom"/>
          </w:tcPr>
          <w:p w14:paraId="310DC13B" w14:textId="77777777" w:rsidR="00250014" w:rsidRPr="005114CE" w:rsidRDefault="00250014" w:rsidP="00617C65">
            <w:pPr>
              <w:pStyle w:val="FieldText"/>
            </w:pPr>
          </w:p>
        </w:tc>
        <w:tc>
          <w:tcPr>
            <w:tcW w:w="360" w:type="dxa"/>
            <w:vAlign w:val="bottom"/>
          </w:tcPr>
          <w:p w14:paraId="77BACBF2" w14:textId="77777777" w:rsidR="00250014" w:rsidRPr="005114CE" w:rsidRDefault="00250014" w:rsidP="00490804">
            <w:pPr>
              <w:pStyle w:val="Heading4"/>
            </w:pPr>
            <w:r w:rsidRPr="005114CE">
              <w:t>To:</w:t>
            </w:r>
          </w:p>
        </w:tc>
        <w:tc>
          <w:tcPr>
            <w:tcW w:w="810" w:type="dxa"/>
            <w:tcBorders>
              <w:bottom w:val="single" w:sz="4" w:space="0" w:color="auto"/>
            </w:tcBorders>
            <w:vAlign w:val="bottom"/>
          </w:tcPr>
          <w:p w14:paraId="542F091C" w14:textId="77777777" w:rsidR="00250014" w:rsidRPr="005114CE" w:rsidRDefault="00250014" w:rsidP="00617C65">
            <w:pPr>
              <w:pStyle w:val="FieldText"/>
            </w:pPr>
          </w:p>
        </w:tc>
        <w:tc>
          <w:tcPr>
            <w:tcW w:w="1710" w:type="dxa"/>
            <w:vAlign w:val="bottom"/>
          </w:tcPr>
          <w:p w14:paraId="2B7D5D4D" w14:textId="77777777" w:rsidR="00250014" w:rsidRPr="005114CE" w:rsidRDefault="00250014" w:rsidP="00490804">
            <w:pPr>
              <w:pStyle w:val="Heading4"/>
            </w:pPr>
            <w:r w:rsidRPr="005114CE">
              <w:t>Did you graduate?</w:t>
            </w:r>
          </w:p>
        </w:tc>
        <w:tc>
          <w:tcPr>
            <w:tcW w:w="578" w:type="dxa"/>
            <w:vAlign w:val="bottom"/>
          </w:tcPr>
          <w:p w14:paraId="03711C8E" w14:textId="77777777" w:rsidR="00250014" w:rsidRPr="009C220D" w:rsidRDefault="00250014" w:rsidP="00490804">
            <w:pPr>
              <w:pStyle w:val="Checkbox"/>
            </w:pPr>
            <w:r>
              <w:t>YES</w:t>
            </w:r>
          </w:p>
          <w:p w14:paraId="2561354D" w14:textId="77777777" w:rsidR="00250014" w:rsidRPr="005114CE" w:rsidRDefault="00724FA4" w:rsidP="00617C65">
            <w:pPr>
              <w:pStyle w:val="Checkbox"/>
            </w:pPr>
            <w:r w:rsidRPr="005114CE">
              <w:fldChar w:fldCharType="begin">
                <w:ffData>
                  <w:name w:val="Check3"/>
                  <w:enabled/>
                  <w:calcOnExit w:val="0"/>
                  <w:checkBox>
                    <w:sizeAuto/>
                    <w:default w:val="0"/>
                  </w:checkBox>
                </w:ffData>
              </w:fldChar>
            </w:r>
            <w:r w:rsidR="00250014" w:rsidRPr="005114CE">
              <w:instrText xml:space="preserve"> FORMCHECKBOX </w:instrText>
            </w:r>
            <w:r w:rsidR="00066958">
              <w:fldChar w:fldCharType="separate"/>
            </w:r>
            <w:r w:rsidRPr="005114CE">
              <w:fldChar w:fldCharType="end"/>
            </w:r>
          </w:p>
        </w:tc>
        <w:tc>
          <w:tcPr>
            <w:tcW w:w="602" w:type="dxa"/>
            <w:vAlign w:val="bottom"/>
          </w:tcPr>
          <w:p w14:paraId="1D4689EA" w14:textId="77777777" w:rsidR="00250014" w:rsidRPr="009C220D" w:rsidRDefault="00250014" w:rsidP="00490804">
            <w:pPr>
              <w:pStyle w:val="Checkbox"/>
            </w:pPr>
            <w:r>
              <w:t>NO</w:t>
            </w:r>
          </w:p>
          <w:p w14:paraId="36259FAA" w14:textId="77777777" w:rsidR="00250014" w:rsidRPr="005114CE" w:rsidRDefault="00724FA4" w:rsidP="00617C65">
            <w:pPr>
              <w:pStyle w:val="Checkbox"/>
            </w:pPr>
            <w:r w:rsidRPr="005114CE">
              <w:fldChar w:fldCharType="begin">
                <w:ffData>
                  <w:name w:val="Check4"/>
                  <w:enabled/>
                  <w:calcOnExit w:val="0"/>
                  <w:checkBox>
                    <w:sizeAuto/>
                    <w:default w:val="0"/>
                  </w:checkBox>
                </w:ffData>
              </w:fldChar>
            </w:r>
            <w:r w:rsidR="00250014" w:rsidRPr="005114CE">
              <w:instrText xml:space="preserve"> FORMCHECKBOX </w:instrText>
            </w:r>
            <w:r w:rsidR="00066958">
              <w:fldChar w:fldCharType="separate"/>
            </w:r>
            <w:r w:rsidRPr="005114CE">
              <w:fldChar w:fldCharType="end"/>
            </w:r>
          </w:p>
        </w:tc>
        <w:tc>
          <w:tcPr>
            <w:tcW w:w="1430" w:type="dxa"/>
            <w:vAlign w:val="bottom"/>
          </w:tcPr>
          <w:p w14:paraId="5C6B0570" w14:textId="77777777" w:rsidR="00250014" w:rsidRPr="005114CE" w:rsidRDefault="00C67437" w:rsidP="00BE7B7F">
            <w:pPr>
              <w:pStyle w:val="Heading4"/>
            </w:pPr>
            <w:r>
              <w:t xml:space="preserve">If yes, </w:t>
            </w:r>
            <w:proofErr w:type="gramStart"/>
            <w:r w:rsidR="00250014" w:rsidRPr="005114CE">
              <w:t>D</w:t>
            </w:r>
            <w:r w:rsidR="00BE7B7F">
              <w:t>egree</w:t>
            </w:r>
            <w:r w:rsidR="00330050">
              <w:t>:</w:t>
            </w:r>
            <w:r w:rsidR="00250014" w:rsidRPr="005114CE">
              <w:t>:</w:t>
            </w:r>
            <w:proofErr w:type="gramEnd"/>
          </w:p>
        </w:tc>
        <w:tc>
          <w:tcPr>
            <w:tcW w:w="2340" w:type="dxa"/>
            <w:tcBorders>
              <w:bottom w:val="single" w:sz="4" w:space="0" w:color="auto"/>
            </w:tcBorders>
            <w:vAlign w:val="bottom"/>
          </w:tcPr>
          <w:p w14:paraId="10BC7ADF" w14:textId="77777777" w:rsidR="00250014" w:rsidRPr="005114CE" w:rsidRDefault="00250014" w:rsidP="00617C65">
            <w:pPr>
              <w:pStyle w:val="FieldText"/>
            </w:pPr>
          </w:p>
        </w:tc>
      </w:tr>
    </w:tbl>
    <w:p w14:paraId="26C37628" w14:textId="77777777" w:rsidR="00330050" w:rsidRDefault="00330050"/>
    <w:tbl>
      <w:tblPr>
        <w:tblW w:w="5000" w:type="pct"/>
        <w:tblLayout w:type="fixed"/>
        <w:tblCellMar>
          <w:left w:w="0" w:type="dxa"/>
          <w:right w:w="0" w:type="dxa"/>
        </w:tblCellMar>
        <w:tblLook w:val="0000" w:firstRow="0" w:lastRow="0" w:firstColumn="0" w:lastColumn="0" w:noHBand="0" w:noVBand="0"/>
      </w:tblPr>
      <w:tblGrid>
        <w:gridCol w:w="1348"/>
        <w:gridCol w:w="2701"/>
        <w:gridCol w:w="2070"/>
        <w:gridCol w:w="900"/>
        <w:gridCol w:w="1440"/>
        <w:gridCol w:w="1621"/>
      </w:tblGrid>
      <w:tr w:rsidR="00C67437" w:rsidRPr="00613129" w14:paraId="029C6314" w14:textId="77777777" w:rsidTr="00BD595C">
        <w:trPr>
          <w:trHeight w:val="288"/>
        </w:trPr>
        <w:tc>
          <w:tcPr>
            <w:tcW w:w="10080" w:type="dxa"/>
            <w:gridSpan w:val="6"/>
            <w:tcBorders>
              <w:bottom w:val="single" w:sz="4" w:space="0" w:color="auto"/>
            </w:tcBorders>
            <w:vAlign w:val="bottom"/>
          </w:tcPr>
          <w:p w14:paraId="3398A91C" w14:textId="77777777" w:rsidR="00C67437" w:rsidRPr="005114CE" w:rsidRDefault="00C67437" w:rsidP="00490804">
            <w:r>
              <w:t>Major</w:t>
            </w:r>
            <w:r w:rsidRPr="005114CE">
              <w:t>:</w:t>
            </w:r>
            <w:r w:rsidR="00BD595C">
              <w:t xml:space="preserve">                                                                                        Minor:</w:t>
            </w:r>
          </w:p>
        </w:tc>
      </w:tr>
      <w:tr w:rsidR="00C67437" w:rsidRPr="00613129" w14:paraId="57F6A531" w14:textId="77777777" w:rsidTr="00BD595C">
        <w:trPr>
          <w:gridAfter w:val="1"/>
          <w:wAfter w:w="1621" w:type="dxa"/>
        </w:trPr>
        <w:tc>
          <w:tcPr>
            <w:tcW w:w="1348" w:type="dxa"/>
            <w:vAlign w:val="bottom"/>
          </w:tcPr>
          <w:p w14:paraId="4491A9D1" w14:textId="77777777" w:rsidR="00C67437" w:rsidRPr="005114CE" w:rsidRDefault="00C67437" w:rsidP="00BA3D47">
            <w:r>
              <w:lastRenderedPageBreak/>
              <w:t>If no:</w:t>
            </w:r>
          </w:p>
        </w:tc>
        <w:tc>
          <w:tcPr>
            <w:tcW w:w="2701" w:type="dxa"/>
            <w:tcBorders>
              <w:bottom w:val="single" w:sz="4" w:space="0" w:color="auto"/>
            </w:tcBorders>
            <w:vAlign w:val="bottom"/>
          </w:tcPr>
          <w:p w14:paraId="232C8F92" w14:textId="77777777" w:rsidR="00C67437" w:rsidRPr="009C220D" w:rsidRDefault="00C67437" w:rsidP="00BA3D47">
            <w:pPr>
              <w:pStyle w:val="Checkbox"/>
            </w:pPr>
            <w:r>
              <w:t>Less than 60 college hours</w:t>
            </w:r>
          </w:p>
          <w:p w14:paraId="7F8C99F2" w14:textId="77777777" w:rsidR="00C67437" w:rsidRPr="005114CE" w:rsidRDefault="00C67437"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p>
        </w:tc>
        <w:tc>
          <w:tcPr>
            <w:tcW w:w="2070" w:type="dxa"/>
            <w:tcBorders>
              <w:bottom w:val="single" w:sz="4" w:space="0" w:color="auto"/>
            </w:tcBorders>
            <w:vAlign w:val="bottom"/>
          </w:tcPr>
          <w:p w14:paraId="4FFAC4CF" w14:textId="77777777" w:rsidR="00C67437" w:rsidRPr="009C220D" w:rsidRDefault="00C67437" w:rsidP="00BA3D47">
            <w:pPr>
              <w:pStyle w:val="Checkbox"/>
            </w:pPr>
            <w:r>
              <w:t>More than 60 college hours</w:t>
            </w:r>
          </w:p>
          <w:p w14:paraId="625D289E" w14:textId="77777777" w:rsidR="00C67437" w:rsidRPr="005114CE" w:rsidRDefault="00C67437"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066958">
              <w:fldChar w:fldCharType="separate"/>
            </w:r>
            <w:r w:rsidRPr="005114CE">
              <w:fldChar w:fldCharType="end"/>
            </w:r>
          </w:p>
        </w:tc>
        <w:tc>
          <w:tcPr>
            <w:tcW w:w="900" w:type="dxa"/>
            <w:tcBorders>
              <w:bottom w:val="single" w:sz="4" w:space="0" w:color="auto"/>
            </w:tcBorders>
            <w:vAlign w:val="bottom"/>
          </w:tcPr>
          <w:p w14:paraId="2AEC130F" w14:textId="77777777" w:rsidR="00C67437" w:rsidRPr="005114CE" w:rsidRDefault="00C67437" w:rsidP="00BA3D47">
            <w:pPr>
              <w:pStyle w:val="Heading4"/>
            </w:pPr>
            <w:r>
              <w:t>GPA</w:t>
            </w:r>
            <w:r w:rsidRPr="005114CE">
              <w:t>:</w:t>
            </w:r>
          </w:p>
        </w:tc>
        <w:tc>
          <w:tcPr>
            <w:tcW w:w="1440" w:type="dxa"/>
            <w:tcBorders>
              <w:bottom w:val="single" w:sz="4" w:space="0" w:color="auto"/>
            </w:tcBorders>
            <w:vAlign w:val="bottom"/>
          </w:tcPr>
          <w:p w14:paraId="3DA4023D" w14:textId="77777777" w:rsidR="00C67437" w:rsidRPr="005114CE" w:rsidRDefault="00C67437" w:rsidP="00BA3D47">
            <w:pPr>
              <w:pStyle w:val="FieldText"/>
            </w:pPr>
          </w:p>
        </w:tc>
      </w:tr>
      <w:tr w:rsidR="00BD595C" w:rsidRPr="00613129" w14:paraId="2312997B" w14:textId="77777777" w:rsidTr="00BD595C">
        <w:trPr>
          <w:gridAfter w:val="1"/>
          <w:wAfter w:w="1621" w:type="dxa"/>
          <w:trHeight w:val="693"/>
        </w:trPr>
        <w:tc>
          <w:tcPr>
            <w:tcW w:w="1348" w:type="dxa"/>
            <w:tcBorders>
              <w:top w:val="single" w:sz="4" w:space="0" w:color="auto"/>
            </w:tcBorders>
            <w:vAlign w:val="bottom"/>
          </w:tcPr>
          <w:p w14:paraId="2C2C2A22" w14:textId="77777777" w:rsidR="00BD595C" w:rsidRDefault="00BD595C" w:rsidP="00BA3D47">
            <w:r>
              <w:t>Area of concentration:</w:t>
            </w:r>
          </w:p>
        </w:tc>
        <w:tc>
          <w:tcPr>
            <w:tcW w:w="2701" w:type="dxa"/>
            <w:tcBorders>
              <w:top w:val="single" w:sz="4" w:space="0" w:color="auto"/>
              <w:bottom w:val="single" w:sz="4" w:space="0" w:color="auto"/>
            </w:tcBorders>
            <w:vAlign w:val="bottom"/>
          </w:tcPr>
          <w:p w14:paraId="35593251" w14:textId="77777777" w:rsidR="00BD595C" w:rsidRDefault="00BD595C" w:rsidP="00BA3D47">
            <w:pPr>
              <w:pStyle w:val="Checkbox"/>
            </w:pPr>
          </w:p>
        </w:tc>
        <w:tc>
          <w:tcPr>
            <w:tcW w:w="2070" w:type="dxa"/>
            <w:tcBorders>
              <w:top w:val="single" w:sz="4" w:space="0" w:color="auto"/>
              <w:bottom w:val="single" w:sz="4" w:space="0" w:color="auto"/>
            </w:tcBorders>
            <w:vAlign w:val="bottom"/>
          </w:tcPr>
          <w:p w14:paraId="39EC30B5" w14:textId="77777777" w:rsidR="00BD595C" w:rsidRDefault="00BD595C" w:rsidP="00BA3D47">
            <w:pPr>
              <w:pStyle w:val="Checkbox"/>
            </w:pPr>
          </w:p>
        </w:tc>
        <w:tc>
          <w:tcPr>
            <w:tcW w:w="900" w:type="dxa"/>
            <w:tcBorders>
              <w:top w:val="single" w:sz="4" w:space="0" w:color="auto"/>
              <w:bottom w:val="single" w:sz="4" w:space="0" w:color="auto"/>
            </w:tcBorders>
            <w:vAlign w:val="bottom"/>
          </w:tcPr>
          <w:p w14:paraId="35155D15" w14:textId="77777777" w:rsidR="00BD595C" w:rsidRDefault="00BD595C" w:rsidP="00BA3D47">
            <w:pPr>
              <w:pStyle w:val="Heading4"/>
            </w:pPr>
          </w:p>
        </w:tc>
        <w:tc>
          <w:tcPr>
            <w:tcW w:w="1440" w:type="dxa"/>
            <w:tcBorders>
              <w:top w:val="single" w:sz="4" w:space="0" w:color="auto"/>
              <w:bottom w:val="single" w:sz="4" w:space="0" w:color="auto"/>
            </w:tcBorders>
            <w:vAlign w:val="bottom"/>
          </w:tcPr>
          <w:p w14:paraId="0FA0B37E" w14:textId="77777777" w:rsidR="00BD595C" w:rsidRPr="005114CE" w:rsidRDefault="00BD595C" w:rsidP="00BA3D47">
            <w:pPr>
              <w:pStyle w:val="FieldText"/>
            </w:pPr>
          </w:p>
        </w:tc>
      </w:tr>
    </w:tbl>
    <w:p w14:paraId="1B96B9B6" w14:textId="77777777" w:rsidR="00BD595C" w:rsidRPr="00C102B2" w:rsidRDefault="00BD595C" w:rsidP="00C102B2"/>
    <w:p w14:paraId="005F2D2C" w14:textId="77777777" w:rsidR="00C102B2" w:rsidRPr="00C102B2" w:rsidRDefault="00C102B2" w:rsidP="00C102B2"/>
    <w:p w14:paraId="5E54B159" w14:textId="77777777" w:rsidR="00BE7B7F" w:rsidRDefault="00BE7B7F" w:rsidP="00BE7B7F">
      <w:pPr>
        <w:pStyle w:val="Heading2"/>
      </w:pPr>
      <w:r>
        <w:t>Other Education</w:t>
      </w:r>
    </w:p>
    <w:p w14:paraId="72247E4B" w14:textId="77777777" w:rsidR="00330050" w:rsidRDefault="00330050"/>
    <w:tbl>
      <w:tblPr>
        <w:tblW w:w="5000" w:type="pct"/>
        <w:tblLayout w:type="fixed"/>
        <w:tblCellMar>
          <w:left w:w="0" w:type="dxa"/>
          <w:right w:w="0" w:type="dxa"/>
        </w:tblCellMar>
        <w:tblLook w:val="0000" w:firstRow="0" w:lastRow="0" w:firstColumn="0" w:lastColumn="0" w:noHBand="0" w:noVBand="0"/>
      </w:tblPr>
      <w:tblGrid>
        <w:gridCol w:w="1332"/>
        <w:gridCol w:w="2782"/>
        <w:gridCol w:w="920"/>
        <w:gridCol w:w="5046"/>
      </w:tblGrid>
      <w:tr w:rsidR="00BD595C" w:rsidRPr="00613129" w14:paraId="3D2A5347" w14:textId="77777777" w:rsidTr="00BA3D47">
        <w:trPr>
          <w:trHeight w:val="432"/>
        </w:trPr>
        <w:tc>
          <w:tcPr>
            <w:tcW w:w="1332" w:type="dxa"/>
            <w:vAlign w:val="bottom"/>
          </w:tcPr>
          <w:p w14:paraId="7D0DFF19" w14:textId="77777777" w:rsidR="00BD595C" w:rsidRPr="005114CE" w:rsidRDefault="00BD595C" w:rsidP="00BA3D47">
            <w:r>
              <w:t>College</w:t>
            </w:r>
            <w:r w:rsidRPr="005114CE">
              <w:t>:</w:t>
            </w:r>
          </w:p>
        </w:tc>
        <w:tc>
          <w:tcPr>
            <w:tcW w:w="2782" w:type="dxa"/>
            <w:tcBorders>
              <w:bottom w:val="single" w:sz="4" w:space="0" w:color="auto"/>
            </w:tcBorders>
            <w:vAlign w:val="bottom"/>
          </w:tcPr>
          <w:p w14:paraId="1D006C07" w14:textId="77777777" w:rsidR="00BD595C" w:rsidRPr="005114CE" w:rsidRDefault="00BD595C" w:rsidP="00BA3D47">
            <w:pPr>
              <w:pStyle w:val="FieldText"/>
            </w:pPr>
          </w:p>
        </w:tc>
        <w:tc>
          <w:tcPr>
            <w:tcW w:w="920" w:type="dxa"/>
            <w:vAlign w:val="bottom"/>
          </w:tcPr>
          <w:p w14:paraId="343D0B74" w14:textId="77777777" w:rsidR="00BD595C" w:rsidRPr="005114CE" w:rsidRDefault="00BD595C" w:rsidP="00BA3D47">
            <w:pPr>
              <w:pStyle w:val="Heading4"/>
            </w:pPr>
            <w:r w:rsidRPr="005114CE">
              <w:t>Address:</w:t>
            </w:r>
          </w:p>
        </w:tc>
        <w:tc>
          <w:tcPr>
            <w:tcW w:w="5046" w:type="dxa"/>
            <w:tcBorders>
              <w:bottom w:val="single" w:sz="4" w:space="0" w:color="auto"/>
            </w:tcBorders>
            <w:vAlign w:val="bottom"/>
          </w:tcPr>
          <w:p w14:paraId="24ED42D9" w14:textId="77777777" w:rsidR="00BD595C" w:rsidRPr="005114CE" w:rsidRDefault="00BD595C" w:rsidP="00BA3D47">
            <w:pPr>
              <w:pStyle w:val="FieldText"/>
            </w:pPr>
          </w:p>
        </w:tc>
      </w:tr>
      <w:tr w:rsidR="00BD595C" w:rsidRPr="00613129" w14:paraId="2AD38AFA" w14:textId="77777777" w:rsidTr="00BA3D47">
        <w:trPr>
          <w:trHeight w:val="432"/>
        </w:trPr>
        <w:tc>
          <w:tcPr>
            <w:tcW w:w="1332" w:type="dxa"/>
            <w:vAlign w:val="bottom"/>
          </w:tcPr>
          <w:p w14:paraId="1BC99978" w14:textId="77777777" w:rsidR="00BD595C" w:rsidRPr="005114CE" w:rsidRDefault="00BD595C" w:rsidP="00BA3D47">
            <w:r>
              <w:t>City:</w:t>
            </w:r>
          </w:p>
        </w:tc>
        <w:tc>
          <w:tcPr>
            <w:tcW w:w="2782" w:type="dxa"/>
            <w:tcBorders>
              <w:top w:val="single" w:sz="4" w:space="0" w:color="auto"/>
              <w:bottom w:val="single" w:sz="4" w:space="0" w:color="auto"/>
            </w:tcBorders>
            <w:vAlign w:val="bottom"/>
          </w:tcPr>
          <w:p w14:paraId="20115FCC" w14:textId="77777777" w:rsidR="00BD595C" w:rsidRPr="005114CE" w:rsidRDefault="00BD595C" w:rsidP="00BA3D47">
            <w:pPr>
              <w:pStyle w:val="FieldText"/>
            </w:pPr>
          </w:p>
        </w:tc>
        <w:tc>
          <w:tcPr>
            <w:tcW w:w="920" w:type="dxa"/>
            <w:vAlign w:val="bottom"/>
          </w:tcPr>
          <w:p w14:paraId="5594C85C" w14:textId="77777777" w:rsidR="00BD595C" w:rsidRPr="005114CE" w:rsidRDefault="00BD595C" w:rsidP="00BA3D47">
            <w:pPr>
              <w:pStyle w:val="Heading4"/>
            </w:pPr>
            <w:r>
              <w:t>County:</w:t>
            </w:r>
          </w:p>
        </w:tc>
        <w:tc>
          <w:tcPr>
            <w:tcW w:w="5046" w:type="dxa"/>
            <w:tcBorders>
              <w:top w:val="single" w:sz="4" w:space="0" w:color="auto"/>
              <w:bottom w:val="single" w:sz="4" w:space="0" w:color="auto"/>
            </w:tcBorders>
            <w:vAlign w:val="bottom"/>
          </w:tcPr>
          <w:p w14:paraId="47D7548D" w14:textId="77777777" w:rsidR="00BD595C" w:rsidRPr="005114CE" w:rsidRDefault="00BD595C" w:rsidP="00BA3D47">
            <w:pPr>
              <w:pStyle w:val="FieldText"/>
            </w:pPr>
          </w:p>
        </w:tc>
      </w:tr>
      <w:tr w:rsidR="00BD595C" w:rsidRPr="00613129" w14:paraId="38DBE518" w14:textId="77777777" w:rsidTr="00BA3D47">
        <w:trPr>
          <w:trHeight w:val="432"/>
        </w:trPr>
        <w:tc>
          <w:tcPr>
            <w:tcW w:w="1332" w:type="dxa"/>
            <w:tcBorders>
              <w:bottom w:val="single" w:sz="4" w:space="0" w:color="auto"/>
            </w:tcBorders>
            <w:vAlign w:val="bottom"/>
          </w:tcPr>
          <w:p w14:paraId="108765ED" w14:textId="77777777" w:rsidR="00BD595C" w:rsidRDefault="00BD595C" w:rsidP="00BA3D47">
            <w:r>
              <w:t>Zip:</w:t>
            </w:r>
          </w:p>
        </w:tc>
        <w:tc>
          <w:tcPr>
            <w:tcW w:w="2782" w:type="dxa"/>
            <w:tcBorders>
              <w:top w:val="single" w:sz="4" w:space="0" w:color="auto"/>
              <w:bottom w:val="single" w:sz="4" w:space="0" w:color="auto"/>
            </w:tcBorders>
            <w:vAlign w:val="bottom"/>
          </w:tcPr>
          <w:p w14:paraId="355DE50E" w14:textId="77777777" w:rsidR="00BD595C" w:rsidRPr="005114CE" w:rsidRDefault="00BD595C" w:rsidP="00BA3D47">
            <w:pPr>
              <w:pStyle w:val="FieldText"/>
            </w:pPr>
          </w:p>
        </w:tc>
        <w:tc>
          <w:tcPr>
            <w:tcW w:w="920" w:type="dxa"/>
            <w:tcBorders>
              <w:bottom w:val="single" w:sz="4" w:space="0" w:color="auto"/>
            </w:tcBorders>
            <w:vAlign w:val="bottom"/>
          </w:tcPr>
          <w:p w14:paraId="6E290726" w14:textId="77777777" w:rsidR="00BD595C" w:rsidRDefault="00BD595C" w:rsidP="00BA3D47">
            <w:pPr>
              <w:pStyle w:val="Heading4"/>
            </w:pPr>
          </w:p>
        </w:tc>
        <w:tc>
          <w:tcPr>
            <w:tcW w:w="5046" w:type="dxa"/>
            <w:tcBorders>
              <w:top w:val="single" w:sz="4" w:space="0" w:color="auto"/>
            </w:tcBorders>
            <w:vAlign w:val="bottom"/>
          </w:tcPr>
          <w:p w14:paraId="37043E6E" w14:textId="77777777" w:rsidR="00BD595C" w:rsidRPr="005114CE" w:rsidRDefault="00BD595C" w:rsidP="00BA3D47">
            <w:pPr>
              <w:pStyle w:val="FieldText"/>
            </w:pPr>
          </w:p>
        </w:tc>
      </w:tr>
    </w:tbl>
    <w:p w14:paraId="66F0891B" w14:textId="77777777" w:rsidR="00BD595C" w:rsidRDefault="00BD595C" w:rsidP="00BD595C"/>
    <w:p w14:paraId="34C8C446" w14:textId="77777777" w:rsidR="00BD595C" w:rsidRDefault="00BD595C" w:rsidP="00BD595C">
      <w:r>
        <w:t>Dates Attended:</w:t>
      </w:r>
    </w:p>
    <w:p w14:paraId="151E87C0" w14:textId="77777777" w:rsidR="00BD595C" w:rsidRDefault="00BD595C" w:rsidP="00BD595C"/>
    <w:tbl>
      <w:tblPr>
        <w:tblW w:w="5000" w:type="pct"/>
        <w:tblLayout w:type="fixed"/>
        <w:tblCellMar>
          <w:left w:w="0" w:type="dxa"/>
          <w:right w:w="0" w:type="dxa"/>
        </w:tblCellMar>
        <w:tblLook w:val="0000" w:firstRow="0" w:lastRow="0" w:firstColumn="0" w:lastColumn="0" w:noHBand="0" w:noVBand="0"/>
      </w:tblPr>
      <w:tblGrid>
        <w:gridCol w:w="1350"/>
        <w:gridCol w:w="900"/>
        <w:gridCol w:w="360"/>
        <w:gridCol w:w="810"/>
        <w:gridCol w:w="1710"/>
        <w:gridCol w:w="578"/>
        <w:gridCol w:w="602"/>
        <w:gridCol w:w="1430"/>
        <w:gridCol w:w="2340"/>
      </w:tblGrid>
      <w:tr w:rsidR="00BD595C" w:rsidRPr="00613129" w14:paraId="6B927C58" w14:textId="77777777" w:rsidTr="00BA3D47">
        <w:tc>
          <w:tcPr>
            <w:tcW w:w="1350" w:type="dxa"/>
            <w:vAlign w:val="bottom"/>
          </w:tcPr>
          <w:p w14:paraId="4F4A8DD1" w14:textId="77777777" w:rsidR="00BD595C" w:rsidRPr="005114CE" w:rsidRDefault="00BD595C" w:rsidP="00BA3D47">
            <w:r w:rsidRPr="005114CE">
              <w:t>From</w:t>
            </w:r>
            <w:r>
              <w:t xml:space="preserve"> (Month/Year)</w:t>
            </w:r>
            <w:r w:rsidRPr="005114CE">
              <w:t>:</w:t>
            </w:r>
          </w:p>
        </w:tc>
        <w:tc>
          <w:tcPr>
            <w:tcW w:w="900" w:type="dxa"/>
            <w:tcBorders>
              <w:bottom w:val="single" w:sz="4" w:space="0" w:color="auto"/>
            </w:tcBorders>
            <w:vAlign w:val="bottom"/>
          </w:tcPr>
          <w:p w14:paraId="7A2F662F" w14:textId="77777777" w:rsidR="00BD595C" w:rsidRPr="005114CE" w:rsidRDefault="00BD595C" w:rsidP="00BA3D47">
            <w:pPr>
              <w:pStyle w:val="FieldText"/>
            </w:pPr>
          </w:p>
        </w:tc>
        <w:tc>
          <w:tcPr>
            <w:tcW w:w="360" w:type="dxa"/>
            <w:vAlign w:val="bottom"/>
          </w:tcPr>
          <w:p w14:paraId="0770226C" w14:textId="77777777" w:rsidR="00BD595C" w:rsidRPr="005114CE" w:rsidRDefault="00BD595C" w:rsidP="00BA3D47">
            <w:pPr>
              <w:pStyle w:val="Heading4"/>
            </w:pPr>
            <w:r w:rsidRPr="005114CE">
              <w:t>To:</w:t>
            </w:r>
          </w:p>
        </w:tc>
        <w:tc>
          <w:tcPr>
            <w:tcW w:w="810" w:type="dxa"/>
            <w:tcBorders>
              <w:bottom w:val="single" w:sz="4" w:space="0" w:color="auto"/>
            </w:tcBorders>
            <w:vAlign w:val="bottom"/>
          </w:tcPr>
          <w:p w14:paraId="73E53AC2" w14:textId="77777777" w:rsidR="00BD595C" w:rsidRPr="005114CE" w:rsidRDefault="00BD595C" w:rsidP="00BA3D47">
            <w:pPr>
              <w:pStyle w:val="FieldText"/>
            </w:pPr>
          </w:p>
        </w:tc>
        <w:tc>
          <w:tcPr>
            <w:tcW w:w="1710" w:type="dxa"/>
            <w:vAlign w:val="bottom"/>
          </w:tcPr>
          <w:p w14:paraId="3C0C2727" w14:textId="77777777" w:rsidR="00BD595C" w:rsidRPr="005114CE" w:rsidRDefault="00BD595C" w:rsidP="00BA3D47">
            <w:pPr>
              <w:pStyle w:val="Heading4"/>
            </w:pPr>
            <w:r w:rsidRPr="005114CE">
              <w:t>Did you graduate?</w:t>
            </w:r>
          </w:p>
        </w:tc>
        <w:tc>
          <w:tcPr>
            <w:tcW w:w="578" w:type="dxa"/>
            <w:vAlign w:val="bottom"/>
          </w:tcPr>
          <w:p w14:paraId="3946D49E" w14:textId="77777777" w:rsidR="00BD595C" w:rsidRPr="009C220D" w:rsidRDefault="00BD595C" w:rsidP="00BA3D47">
            <w:pPr>
              <w:pStyle w:val="Checkbox"/>
            </w:pPr>
            <w:r>
              <w:t>YES</w:t>
            </w:r>
          </w:p>
          <w:p w14:paraId="6D5775E1" w14:textId="77777777" w:rsidR="00BD595C" w:rsidRPr="005114CE" w:rsidRDefault="00BD595C"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p>
        </w:tc>
        <w:tc>
          <w:tcPr>
            <w:tcW w:w="602" w:type="dxa"/>
            <w:vAlign w:val="bottom"/>
          </w:tcPr>
          <w:p w14:paraId="4F5239B0" w14:textId="77777777" w:rsidR="00BD595C" w:rsidRPr="009C220D" w:rsidRDefault="00BD595C" w:rsidP="00BA3D47">
            <w:pPr>
              <w:pStyle w:val="Checkbox"/>
            </w:pPr>
            <w:r>
              <w:t>NO</w:t>
            </w:r>
          </w:p>
          <w:p w14:paraId="207C0602" w14:textId="77777777" w:rsidR="00BD595C" w:rsidRPr="005114CE" w:rsidRDefault="00BD595C"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066958">
              <w:fldChar w:fldCharType="separate"/>
            </w:r>
            <w:r w:rsidRPr="005114CE">
              <w:fldChar w:fldCharType="end"/>
            </w:r>
          </w:p>
        </w:tc>
        <w:tc>
          <w:tcPr>
            <w:tcW w:w="1430" w:type="dxa"/>
            <w:vAlign w:val="bottom"/>
          </w:tcPr>
          <w:p w14:paraId="50FF31E0" w14:textId="77777777" w:rsidR="00BD595C" w:rsidRPr="005114CE" w:rsidRDefault="00BD595C" w:rsidP="00BA3D47">
            <w:pPr>
              <w:pStyle w:val="Heading4"/>
            </w:pPr>
            <w:r>
              <w:t xml:space="preserve">If yes, </w:t>
            </w:r>
            <w:proofErr w:type="gramStart"/>
            <w:r w:rsidRPr="005114CE">
              <w:t>D</w:t>
            </w:r>
            <w:r>
              <w:t>egree:</w:t>
            </w:r>
            <w:r w:rsidRPr="005114CE">
              <w:t>:</w:t>
            </w:r>
            <w:proofErr w:type="gramEnd"/>
          </w:p>
        </w:tc>
        <w:tc>
          <w:tcPr>
            <w:tcW w:w="2340" w:type="dxa"/>
            <w:tcBorders>
              <w:bottom w:val="single" w:sz="4" w:space="0" w:color="auto"/>
            </w:tcBorders>
            <w:vAlign w:val="bottom"/>
          </w:tcPr>
          <w:p w14:paraId="69292C39" w14:textId="77777777" w:rsidR="00BD595C" w:rsidRPr="005114CE" w:rsidRDefault="00BD595C" w:rsidP="00BA3D47">
            <w:pPr>
              <w:pStyle w:val="FieldText"/>
            </w:pPr>
          </w:p>
        </w:tc>
      </w:tr>
    </w:tbl>
    <w:p w14:paraId="6DB91C8D" w14:textId="77777777" w:rsidR="00BD595C" w:rsidRDefault="00BD595C" w:rsidP="00BD595C"/>
    <w:tbl>
      <w:tblPr>
        <w:tblW w:w="5000" w:type="pct"/>
        <w:tblLayout w:type="fixed"/>
        <w:tblCellMar>
          <w:left w:w="0" w:type="dxa"/>
          <w:right w:w="0" w:type="dxa"/>
        </w:tblCellMar>
        <w:tblLook w:val="0000" w:firstRow="0" w:lastRow="0" w:firstColumn="0" w:lastColumn="0" w:noHBand="0" w:noVBand="0"/>
      </w:tblPr>
      <w:tblGrid>
        <w:gridCol w:w="1348"/>
        <w:gridCol w:w="2701"/>
        <w:gridCol w:w="2070"/>
        <w:gridCol w:w="900"/>
        <w:gridCol w:w="1440"/>
        <w:gridCol w:w="1621"/>
      </w:tblGrid>
      <w:tr w:rsidR="00BD595C" w:rsidRPr="00613129" w14:paraId="36759982" w14:textId="77777777" w:rsidTr="00BA3D47">
        <w:trPr>
          <w:trHeight w:val="288"/>
        </w:trPr>
        <w:tc>
          <w:tcPr>
            <w:tcW w:w="10080" w:type="dxa"/>
            <w:gridSpan w:val="6"/>
            <w:tcBorders>
              <w:bottom w:val="single" w:sz="4" w:space="0" w:color="auto"/>
            </w:tcBorders>
            <w:vAlign w:val="bottom"/>
          </w:tcPr>
          <w:p w14:paraId="71892C4E" w14:textId="77777777" w:rsidR="00BD595C" w:rsidRPr="005114CE" w:rsidRDefault="00BD595C" w:rsidP="00BA3D47">
            <w:r>
              <w:t>Major</w:t>
            </w:r>
            <w:r w:rsidRPr="005114CE">
              <w:t>:</w:t>
            </w:r>
            <w:r>
              <w:t xml:space="preserve">                                                                                        Minor:</w:t>
            </w:r>
          </w:p>
        </w:tc>
      </w:tr>
      <w:tr w:rsidR="00BD595C" w:rsidRPr="00613129" w14:paraId="4F1F3ADB" w14:textId="77777777" w:rsidTr="00BD595C">
        <w:trPr>
          <w:gridAfter w:val="1"/>
          <w:wAfter w:w="1621" w:type="dxa"/>
          <w:trHeight w:val="593"/>
        </w:trPr>
        <w:tc>
          <w:tcPr>
            <w:tcW w:w="1348" w:type="dxa"/>
            <w:vAlign w:val="bottom"/>
          </w:tcPr>
          <w:p w14:paraId="588EDCBA" w14:textId="77777777" w:rsidR="00BD595C" w:rsidRPr="005114CE" w:rsidRDefault="00BD595C" w:rsidP="00BA3D47">
            <w:r>
              <w:t>If no:</w:t>
            </w:r>
          </w:p>
        </w:tc>
        <w:tc>
          <w:tcPr>
            <w:tcW w:w="2701" w:type="dxa"/>
            <w:vAlign w:val="bottom"/>
          </w:tcPr>
          <w:p w14:paraId="7BB6B6DD" w14:textId="77777777" w:rsidR="00BD595C" w:rsidRPr="009C220D" w:rsidRDefault="00BD595C" w:rsidP="00BA3D47">
            <w:pPr>
              <w:pStyle w:val="Checkbox"/>
            </w:pPr>
            <w:r>
              <w:t>Less than 60 college hours</w:t>
            </w:r>
          </w:p>
          <w:p w14:paraId="2B9240AF" w14:textId="77777777" w:rsidR="00BD595C" w:rsidRPr="005114CE" w:rsidRDefault="00BD595C"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p>
        </w:tc>
        <w:tc>
          <w:tcPr>
            <w:tcW w:w="2070" w:type="dxa"/>
            <w:vAlign w:val="bottom"/>
          </w:tcPr>
          <w:p w14:paraId="24C851EB" w14:textId="77777777" w:rsidR="00BD595C" w:rsidRPr="009C220D" w:rsidRDefault="00BD595C" w:rsidP="00BA3D47">
            <w:pPr>
              <w:pStyle w:val="Checkbox"/>
            </w:pPr>
            <w:r>
              <w:t>More than 60 college hours</w:t>
            </w:r>
          </w:p>
          <w:p w14:paraId="33FB5DC4" w14:textId="77777777" w:rsidR="00BD595C" w:rsidRPr="005114CE" w:rsidRDefault="00BD595C"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066958">
              <w:fldChar w:fldCharType="separate"/>
            </w:r>
            <w:r w:rsidRPr="005114CE">
              <w:fldChar w:fldCharType="end"/>
            </w:r>
          </w:p>
        </w:tc>
        <w:tc>
          <w:tcPr>
            <w:tcW w:w="900" w:type="dxa"/>
            <w:vAlign w:val="bottom"/>
          </w:tcPr>
          <w:p w14:paraId="4D490749" w14:textId="77777777" w:rsidR="00BD595C" w:rsidRPr="005114CE" w:rsidRDefault="00BD595C" w:rsidP="00BA3D47">
            <w:pPr>
              <w:pStyle w:val="Heading4"/>
            </w:pPr>
            <w:r>
              <w:t>GPA</w:t>
            </w:r>
            <w:r w:rsidRPr="005114CE">
              <w:t>:</w:t>
            </w:r>
          </w:p>
        </w:tc>
        <w:tc>
          <w:tcPr>
            <w:tcW w:w="1440" w:type="dxa"/>
            <w:vAlign w:val="bottom"/>
          </w:tcPr>
          <w:p w14:paraId="05A9689E" w14:textId="77777777" w:rsidR="00BD595C" w:rsidRPr="005114CE" w:rsidRDefault="00BD595C" w:rsidP="00BA3D47">
            <w:pPr>
              <w:pStyle w:val="FieldText"/>
            </w:pPr>
          </w:p>
        </w:tc>
      </w:tr>
      <w:tr w:rsidR="00BD595C" w:rsidRPr="00613129" w14:paraId="5A349263" w14:textId="77777777" w:rsidTr="00BD595C">
        <w:trPr>
          <w:gridAfter w:val="1"/>
          <w:wAfter w:w="1621" w:type="dxa"/>
          <w:trHeight w:val="593"/>
        </w:trPr>
        <w:tc>
          <w:tcPr>
            <w:tcW w:w="1348" w:type="dxa"/>
            <w:vAlign w:val="bottom"/>
          </w:tcPr>
          <w:p w14:paraId="7C21CC01" w14:textId="77777777" w:rsidR="00BD595C" w:rsidRDefault="00BD595C" w:rsidP="00BD595C">
            <w:r>
              <w:t>Area of concentration:</w:t>
            </w:r>
          </w:p>
        </w:tc>
        <w:tc>
          <w:tcPr>
            <w:tcW w:w="2701" w:type="dxa"/>
            <w:tcBorders>
              <w:bottom w:val="single" w:sz="4" w:space="0" w:color="auto"/>
            </w:tcBorders>
            <w:vAlign w:val="bottom"/>
          </w:tcPr>
          <w:p w14:paraId="379C4A82" w14:textId="77777777" w:rsidR="00BD595C" w:rsidRDefault="00BD595C" w:rsidP="00BD595C">
            <w:pPr>
              <w:pStyle w:val="Checkbox"/>
            </w:pPr>
          </w:p>
        </w:tc>
        <w:tc>
          <w:tcPr>
            <w:tcW w:w="2070" w:type="dxa"/>
            <w:tcBorders>
              <w:bottom w:val="single" w:sz="4" w:space="0" w:color="auto"/>
            </w:tcBorders>
            <w:vAlign w:val="bottom"/>
          </w:tcPr>
          <w:p w14:paraId="01E338B8" w14:textId="77777777" w:rsidR="00BD595C" w:rsidRDefault="00BD595C" w:rsidP="00BD595C">
            <w:pPr>
              <w:pStyle w:val="Checkbox"/>
            </w:pPr>
          </w:p>
        </w:tc>
        <w:tc>
          <w:tcPr>
            <w:tcW w:w="900" w:type="dxa"/>
            <w:tcBorders>
              <w:bottom w:val="single" w:sz="4" w:space="0" w:color="auto"/>
            </w:tcBorders>
            <w:vAlign w:val="bottom"/>
          </w:tcPr>
          <w:p w14:paraId="05039602" w14:textId="77777777" w:rsidR="00BD595C" w:rsidRDefault="00BD595C" w:rsidP="00BD595C">
            <w:pPr>
              <w:pStyle w:val="Heading4"/>
            </w:pPr>
          </w:p>
        </w:tc>
        <w:tc>
          <w:tcPr>
            <w:tcW w:w="1440" w:type="dxa"/>
            <w:tcBorders>
              <w:bottom w:val="single" w:sz="4" w:space="0" w:color="auto"/>
            </w:tcBorders>
            <w:vAlign w:val="bottom"/>
          </w:tcPr>
          <w:p w14:paraId="759E6FD1" w14:textId="77777777" w:rsidR="00BD595C" w:rsidRPr="005114CE" w:rsidRDefault="00BD595C" w:rsidP="00BD595C">
            <w:pPr>
              <w:pStyle w:val="FieldText"/>
            </w:pPr>
          </w:p>
        </w:tc>
      </w:tr>
    </w:tbl>
    <w:p w14:paraId="2DE0B90E" w14:textId="77777777" w:rsidR="00B9640D" w:rsidRPr="00B9640D" w:rsidRDefault="00B9640D" w:rsidP="00B9640D"/>
    <w:p w14:paraId="212826CE" w14:textId="77777777" w:rsidR="00B9640D" w:rsidRDefault="00B9640D" w:rsidP="00B9640D">
      <w:pPr>
        <w:pStyle w:val="Heading2"/>
      </w:pPr>
      <w:r>
        <w:t>Education (continued)</w:t>
      </w:r>
    </w:p>
    <w:p w14:paraId="1C6562B6" w14:textId="77777777" w:rsidR="00B9640D" w:rsidRPr="00B9640D" w:rsidRDefault="00B9640D" w:rsidP="00B9640D"/>
    <w:tbl>
      <w:tblPr>
        <w:tblW w:w="5000" w:type="pct"/>
        <w:jc w:val="center"/>
        <w:tblLayout w:type="fixed"/>
        <w:tblCellMar>
          <w:left w:w="0" w:type="dxa"/>
          <w:right w:w="0" w:type="dxa"/>
        </w:tblCellMar>
        <w:tblLook w:val="0000" w:firstRow="0" w:lastRow="0" w:firstColumn="0" w:lastColumn="0" w:noHBand="0" w:noVBand="0"/>
      </w:tblPr>
      <w:tblGrid>
        <w:gridCol w:w="4140"/>
        <w:gridCol w:w="1260"/>
        <w:gridCol w:w="1170"/>
        <w:gridCol w:w="3510"/>
      </w:tblGrid>
      <w:tr w:rsidR="006602A0" w:rsidRPr="005114CE" w14:paraId="579038E0" w14:textId="77777777" w:rsidTr="006602A0">
        <w:trPr>
          <w:jc w:val="center"/>
        </w:trPr>
        <w:tc>
          <w:tcPr>
            <w:tcW w:w="4140" w:type="dxa"/>
            <w:vAlign w:val="bottom"/>
          </w:tcPr>
          <w:p w14:paraId="7888AA98" w14:textId="77777777" w:rsidR="006602A0" w:rsidRPr="005114CE" w:rsidRDefault="006602A0" w:rsidP="006602A0">
            <w:r>
              <w:t>Is English the applicant’s primary language</w:t>
            </w:r>
            <w:r w:rsidRPr="005114CE">
              <w:t>?</w:t>
            </w:r>
          </w:p>
        </w:tc>
        <w:tc>
          <w:tcPr>
            <w:tcW w:w="1260" w:type="dxa"/>
            <w:vAlign w:val="bottom"/>
          </w:tcPr>
          <w:p w14:paraId="2E057830" w14:textId="77777777" w:rsidR="006602A0" w:rsidRPr="009C220D" w:rsidRDefault="006602A0" w:rsidP="00BA3D47">
            <w:pPr>
              <w:pStyle w:val="Checkbox"/>
            </w:pPr>
            <w:r>
              <w:t>YES</w:t>
            </w:r>
          </w:p>
          <w:p w14:paraId="22E0A3BA" w14:textId="77777777" w:rsidR="006602A0" w:rsidRPr="005114CE" w:rsidRDefault="006602A0"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p>
        </w:tc>
        <w:tc>
          <w:tcPr>
            <w:tcW w:w="1170" w:type="dxa"/>
            <w:vAlign w:val="bottom"/>
          </w:tcPr>
          <w:p w14:paraId="1EF5EBB1" w14:textId="77777777" w:rsidR="006602A0" w:rsidRPr="009C220D" w:rsidRDefault="006602A0" w:rsidP="00BA3D47">
            <w:pPr>
              <w:pStyle w:val="Checkbox"/>
            </w:pPr>
            <w:r>
              <w:t>NO</w:t>
            </w:r>
          </w:p>
          <w:p w14:paraId="5B5FA5F6" w14:textId="77777777" w:rsidR="006602A0" w:rsidRPr="005114CE" w:rsidRDefault="006602A0"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066958">
              <w:fldChar w:fldCharType="separate"/>
            </w:r>
            <w:r w:rsidRPr="005114CE">
              <w:fldChar w:fldCharType="end"/>
            </w:r>
          </w:p>
        </w:tc>
        <w:tc>
          <w:tcPr>
            <w:tcW w:w="3510" w:type="dxa"/>
            <w:vAlign w:val="bottom"/>
          </w:tcPr>
          <w:p w14:paraId="7F6EC533" w14:textId="77777777" w:rsidR="006602A0" w:rsidRPr="005114CE" w:rsidRDefault="006602A0" w:rsidP="00BA3D47"/>
        </w:tc>
      </w:tr>
      <w:tr w:rsidR="006602A0" w:rsidRPr="005114CE" w14:paraId="258069AC" w14:textId="77777777" w:rsidTr="006602A0">
        <w:trPr>
          <w:trHeight w:val="513"/>
          <w:jc w:val="center"/>
        </w:trPr>
        <w:tc>
          <w:tcPr>
            <w:tcW w:w="4140" w:type="dxa"/>
            <w:vAlign w:val="bottom"/>
          </w:tcPr>
          <w:p w14:paraId="52E2D33F" w14:textId="77777777" w:rsidR="006602A0" w:rsidRPr="005114CE" w:rsidRDefault="006602A0" w:rsidP="006602A0">
            <w:r>
              <w:t>Does applicant speak a secondary language</w:t>
            </w:r>
            <w:r w:rsidRPr="005114CE">
              <w:t>?</w:t>
            </w:r>
          </w:p>
        </w:tc>
        <w:tc>
          <w:tcPr>
            <w:tcW w:w="1260" w:type="dxa"/>
            <w:vAlign w:val="bottom"/>
          </w:tcPr>
          <w:p w14:paraId="62CF0AFA" w14:textId="77777777" w:rsidR="006602A0" w:rsidRPr="009C220D" w:rsidRDefault="006602A0" w:rsidP="00BA3D47">
            <w:pPr>
              <w:pStyle w:val="Checkbox"/>
            </w:pPr>
            <w:r>
              <w:t>YES</w:t>
            </w:r>
          </w:p>
          <w:p w14:paraId="3BE4F2A9" w14:textId="77777777" w:rsidR="006602A0" w:rsidRPr="005114CE" w:rsidRDefault="006602A0"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p>
        </w:tc>
        <w:tc>
          <w:tcPr>
            <w:tcW w:w="1170" w:type="dxa"/>
            <w:vAlign w:val="bottom"/>
          </w:tcPr>
          <w:p w14:paraId="593E0F11" w14:textId="77777777" w:rsidR="006602A0" w:rsidRPr="009C220D" w:rsidRDefault="006602A0" w:rsidP="00BA3D47">
            <w:pPr>
              <w:pStyle w:val="Checkbox"/>
            </w:pPr>
            <w:r>
              <w:t>NO</w:t>
            </w:r>
          </w:p>
          <w:p w14:paraId="3CD4D891" w14:textId="77777777" w:rsidR="006602A0" w:rsidRPr="005114CE" w:rsidRDefault="006602A0"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066958">
              <w:fldChar w:fldCharType="separate"/>
            </w:r>
            <w:r w:rsidRPr="005114CE">
              <w:fldChar w:fldCharType="end"/>
            </w:r>
          </w:p>
        </w:tc>
        <w:tc>
          <w:tcPr>
            <w:tcW w:w="3510" w:type="dxa"/>
            <w:vAlign w:val="bottom"/>
          </w:tcPr>
          <w:p w14:paraId="4C8500E7" w14:textId="77777777" w:rsidR="006602A0" w:rsidRPr="005114CE" w:rsidRDefault="006602A0" w:rsidP="00BA3D47"/>
        </w:tc>
      </w:tr>
      <w:tr w:rsidR="006602A0" w:rsidRPr="005114CE" w14:paraId="6A002931" w14:textId="77777777" w:rsidTr="006602A0">
        <w:trPr>
          <w:trHeight w:val="513"/>
          <w:jc w:val="center"/>
        </w:trPr>
        <w:tc>
          <w:tcPr>
            <w:tcW w:w="4140" w:type="dxa"/>
            <w:vAlign w:val="bottom"/>
          </w:tcPr>
          <w:p w14:paraId="4A62B776" w14:textId="77777777" w:rsidR="006602A0" w:rsidRPr="005114CE" w:rsidRDefault="006602A0" w:rsidP="006602A0">
            <w:r>
              <w:t>Please check all that apply:</w:t>
            </w:r>
          </w:p>
        </w:tc>
        <w:tc>
          <w:tcPr>
            <w:tcW w:w="1260" w:type="dxa"/>
            <w:vAlign w:val="bottom"/>
          </w:tcPr>
          <w:p w14:paraId="48250AC0" w14:textId="77777777" w:rsidR="006602A0" w:rsidRPr="005114CE" w:rsidRDefault="006602A0" w:rsidP="00BA3D47">
            <w:pPr>
              <w:pStyle w:val="Checkbox"/>
            </w:pPr>
          </w:p>
        </w:tc>
        <w:tc>
          <w:tcPr>
            <w:tcW w:w="1170" w:type="dxa"/>
            <w:vAlign w:val="bottom"/>
          </w:tcPr>
          <w:p w14:paraId="501A3C45" w14:textId="77777777" w:rsidR="006602A0" w:rsidRPr="005114CE" w:rsidRDefault="006602A0" w:rsidP="00BA3D47">
            <w:pPr>
              <w:pStyle w:val="Checkbox"/>
            </w:pPr>
          </w:p>
        </w:tc>
        <w:tc>
          <w:tcPr>
            <w:tcW w:w="3510" w:type="dxa"/>
            <w:vAlign w:val="bottom"/>
          </w:tcPr>
          <w:p w14:paraId="1986F8B6" w14:textId="77777777" w:rsidR="006602A0" w:rsidRPr="005114CE" w:rsidRDefault="006602A0" w:rsidP="00BA3D47"/>
        </w:tc>
      </w:tr>
      <w:tr w:rsidR="006602A0" w:rsidRPr="005114CE" w14:paraId="11A94DA8" w14:textId="77777777" w:rsidTr="006602A0">
        <w:trPr>
          <w:trHeight w:val="513"/>
          <w:jc w:val="center"/>
        </w:trPr>
        <w:tc>
          <w:tcPr>
            <w:tcW w:w="4140" w:type="dxa"/>
            <w:vAlign w:val="bottom"/>
          </w:tcPr>
          <w:p w14:paraId="23393D28" w14:textId="77777777" w:rsidR="006602A0" w:rsidRPr="005114CE" w:rsidRDefault="006602A0" w:rsidP="006602A0"/>
        </w:tc>
        <w:tc>
          <w:tcPr>
            <w:tcW w:w="1260" w:type="dxa"/>
            <w:vAlign w:val="bottom"/>
          </w:tcPr>
          <w:p w14:paraId="65EBE0C6" w14:textId="77777777" w:rsidR="006602A0" w:rsidRPr="009C220D" w:rsidRDefault="006602A0" w:rsidP="00BA3D47">
            <w:pPr>
              <w:pStyle w:val="Checkbox"/>
            </w:pPr>
            <w:r>
              <w:t>English</w:t>
            </w:r>
          </w:p>
          <w:p w14:paraId="251B0371" w14:textId="77777777" w:rsidR="006602A0" w:rsidRPr="005114CE" w:rsidRDefault="006602A0"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p>
        </w:tc>
        <w:tc>
          <w:tcPr>
            <w:tcW w:w="1170" w:type="dxa"/>
            <w:vAlign w:val="bottom"/>
          </w:tcPr>
          <w:p w14:paraId="185FD507" w14:textId="77777777" w:rsidR="006602A0" w:rsidRPr="009C220D" w:rsidRDefault="006602A0" w:rsidP="00BA3D47">
            <w:pPr>
              <w:pStyle w:val="Checkbox"/>
            </w:pPr>
            <w:r>
              <w:t>Spanish</w:t>
            </w:r>
          </w:p>
          <w:p w14:paraId="2F7C3241" w14:textId="77777777" w:rsidR="006602A0" w:rsidRPr="005114CE" w:rsidRDefault="006602A0"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066958">
              <w:fldChar w:fldCharType="separate"/>
            </w:r>
            <w:r w:rsidRPr="005114CE">
              <w:fldChar w:fldCharType="end"/>
            </w:r>
          </w:p>
        </w:tc>
        <w:tc>
          <w:tcPr>
            <w:tcW w:w="3510" w:type="dxa"/>
            <w:vAlign w:val="bottom"/>
          </w:tcPr>
          <w:p w14:paraId="4AA0B0BE" w14:textId="77777777" w:rsidR="006602A0" w:rsidRPr="005114CE" w:rsidRDefault="006602A0" w:rsidP="00BA3D47"/>
        </w:tc>
      </w:tr>
      <w:tr w:rsidR="006602A0" w:rsidRPr="005114CE" w14:paraId="14C62177" w14:textId="77777777" w:rsidTr="006602A0">
        <w:trPr>
          <w:trHeight w:val="513"/>
          <w:jc w:val="center"/>
        </w:trPr>
        <w:tc>
          <w:tcPr>
            <w:tcW w:w="4140" w:type="dxa"/>
            <w:vAlign w:val="bottom"/>
          </w:tcPr>
          <w:p w14:paraId="2714D756" w14:textId="77777777" w:rsidR="006602A0" w:rsidRPr="005114CE" w:rsidRDefault="006602A0" w:rsidP="006602A0"/>
        </w:tc>
        <w:tc>
          <w:tcPr>
            <w:tcW w:w="1260" w:type="dxa"/>
            <w:vAlign w:val="bottom"/>
          </w:tcPr>
          <w:p w14:paraId="6595C5A6" w14:textId="77777777" w:rsidR="006602A0" w:rsidRPr="009C220D" w:rsidRDefault="006602A0" w:rsidP="00BA3D47">
            <w:pPr>
              <w:pStyle w:val="Checkbox"/>
            </w:pPr>
            <w:r>
              <w:t>French</w:t>
            </w:r>
          </w:p>
          <w:p w14:paraId="3DCC4F1E" w14:textId="77777777" w:rsidR="006602A0" w:rsidRPr="005114CE" w:rsidRDefault="006602A0"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p>
        </w:tc>
        <w:tc>
          <w:tcPr>
            <w:tcW w:w="1170" w:type="dxa"/>
            <w:vAlign w:val="bottom"/>
          </w:tcPr>
          <w:p w14:paraId="6203F542" w14:textId="77777777" w:rsidR="006602A0" w:rsidRPr="009C220D" w:rsidRDefault="006602A0" w:rsidP="00BA3D47">
            <w:pPr>
              <w:pStyle w:val="Checkbox"/>
            </w:pPr>
            <w:r>
              <w:t>Japanese</w:t>
            </w:r>
          </w:p>
          <w:p w14:paraId="4CE4CA21" w14:textId="77777777" w:rsidR="006602A0" w:rsidRPr="005114CE" w:rsidRDefault="006602A0"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066958">
              <w:fldChar w:fldCharType="separate"/>
            </w:r>
            <w:r w:rsidRPr="005114CE">
              <w:fldChar w:fldCharType="end"/>
            </w:r>
          </w:p>
        </w:tc>
        <w:tc>
          <w:tcPr>
            <w:tcW w:w="3510" w:type="dxa"/>
            <w:vAlign w:val="bottom"/>
          </w:tcPr>
          <w:p w14:paraId="002B3613" w14:textId="77777777" w:rsidR="006602A0" w:rsidRPr="005114CE" w:rsidRDefault="006602A0" w:rsidP="00BA3D47"/>
        </w:tc>
      </w:tr>
      <w:tr w:rsidR="006602A0" w:rsidRPr="005114CE" w14:paraId="295A5E2C" w14:textId="77777777" w:rsidTr="006602A0">
        <w:trPr>
          <w:trHeight w:val="513"/>
          <w:jc w:val="center"/>
        </w:trPr>
        <w:tc>
          <w:tcPr>
            <w:tcW w:w="4140" w:type="dxa"/>
            <w:vAlign w:val="bottom"/>
          </w:tcPr>
          <w:p w14:paraId="0FFE8C4E" w14:textId="77777777" w:rsidR="006602A0" w:rsidRPr="005114CE" w:rsidRDefault="006602A0" w:rsidP="006602A0"/>
        </w:tc>
        <w:tc>
          <w:tcPr>
            <w:tcW w:w="1260" w:type="dxa"/>
            <w:vAlign w:val="bottom"/>
          </w:tcPr>
          <w:p w14:paraId="3359456A" w14:textId="77777777" w:rsidR="006602A0" w:rsidRPr="009C220D" w:rsidRDefault="006602A0" w:rsidP="00BA3D47">
            <w:pPr>
              <w:pStyle w:val="Checkbox"/>
            </w:pPr>
            <w:r>
              <w:t>Sign Language</w:t>
            </w:r>
          </w:p>
          <w:p w14:paraId="02C8BE92" w14:textId="77777777" w:rsidR="006602A0" w:rsidRPr="005114CE" w:rsidRDefault="006602A0"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p>
        </w:tc>
        <w:tc>
          <w:tcPr>
            <w:tcW w:w="1170" w:type="dxa"/>
            <w:vAlign w:val="bottom"/>
          </w:tcPr>
          <w:p w14:paraId="6A43A288" w14:textId="77777777" w:rsidR="006602A0" w:rsidRPr="009C220D" w:rsidRDefault="006602A0" w:rsidP="00BA3D47">
            <w:pPr>
              <w:pStyle w:val="Checkbox"/>
            </w:pPr>
            <w:r>
              <w:t>Other List:</w:t>
            </w:r>
          </w:p>
          <w:p w14:paraId="3FBF1DCA" w14:textId="77777777" w:rsidR="006602A0" w:rsidRPr="005114CE" w:rsidRDefault="006602A0"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066958">
              <w:fldChar w:fldCharType="separate"/>
            </w:r>
            <w:r w:rsidRPr="005114CE">
              <w:fldChar w:fldCharType="end"/>
            </w:r>
          </w:p>
        </w:tc>
        <w:tc>
          <w:tcPr>
            <w:tcW w:w="3510" w:type="dxa"/>
            <w:tcBorders>
              <w:bottom w:val="single" w:sz="4" w:space="0" w:color="auto"/>
            </w:tcBorders>
            <w:vAlign w:val="bottom"/>
          </w:tcPr>
          <w:p w14:paraId="21E6ABD2" w14:textId="77777777" w:rsidR="006602A0" w:rsidRPr="005114CE" w:rsidRDefault="006602A0" w:rsidP="00BA3D47"/>
        </w:tc>
      </w:tr>
    </w:tbl>
    <w:p w14:paraId="0ADB9162" w14:textId="77777777" w:rsidR="00B9640D" w:rsidRDefault="00B9640D" w:rsidP="00B9640D"/>
    <w:tbl>
      <w:tblPr>
        <w:tblStyle w:val="TableGrid"/>
        <w:tblW w:w="9404" w:type="dxa"/>
        <w:tblLook w:val="04A0" w:firstRow="1" w:lastRow="0" w:firstColumn="1" w:lastColumn="0" w:noHBand="0" w:noVBand="1"/>
      </w:tblPr>
      <w:tblGrid>
        <w:gridCol w:w="3255"/>
        <w:gridCol w:w="6149"/>
      </w:tblGrid>
      <w:tr w:rsidR="00B3381F" w14:paraId="30651583" w14:textId="77777777" w:rsidTr="00B3381F">
        <w:trPr>
          <w:trHeight w:val="748"/>
        </w:trPr>
        <w:tc>
          <w:tcPr>
            <w:tcW w:w="3255" w:type="dxa"/>
          </w:tcPr>
          <w:p w14:paraId="24651673" w14:textId="77777777" w:rsidR="00B3381F" w:rsidRDefault="00B3381F" w:rsidP="00B9640D">
            <w:r>
              <w:t>Computer</w:t>
            </w:r>
          </w:p>
        </w:tc>
        <w:tc>
          <w:tcPr>
            <w:tcW w:w="6149" w:type="dxa"/>
          </w:tcPr>
          <w:p w14:paraId="551AF5F2" w14:textId="77777777" w:rsidR="00B3381F" w:rsidRDefault="00B3381F" w:rsidP="00B9640D">
            <w:r>
              <w:t>Please check all that apply:</w:t>
            </w:r>
            <w:r>
              <w:br/>
            </w:r>
          </w:p>
          <w:p w14:paraId="065A194A" w14:textId="77777777" w:rsidR="00B3381F" w:rsidRDefault="00B3381F" w:rsidP="00B3381F">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r>
              <w:t xml:space="preserve"> Windows</w:t>
            </w:r>
          </w:p>
          <w:p w14:paraId="4988CD3A" w14:textId="77777777" w:rsidR="00B3381F" w:rsidRDefault="00B3381F" w:rsidP="00B3381F">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r>
              <w:t xml:space="preserve"> Word</w:t>
            </w:r>
          </w:p>
          <w:p w14:paraId="2035FD65" w14:textId="77777777" w:rsidR="00B3381F" w:rsidRDefault="00B3381F" w:rsidP="00B3381F">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r>
              <w:t xml:space="preserve"> Excel</w:t>
            </w:r>
          </w:p>
          <w:p w14:paraId="5246BE91" w14:textId="77777777" w:rsidR="00B3381F" w:rsidRDefault="00B3381F" w:rsidP="00B3381F">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r>
              <w:t xml:space="preserve"> </w:t>
            </w:r>
            <w:proofErr w:type="spellStart"/>
            <w:r>
              <w:t>Powerpoint</w:t>
            </w:r>
            <w:proofErr w:type="spellEnd"/>
          </w:p>
          <w:p w14:paraId="7F09A753" w14:textId="77777777" w:rsidR="00B3381F" w:rsidRDefault="00B3381F" w:rsidP="00B3381F">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r>
              <w:t>Other:_________________________________________</w:t>
            </w:r>
          </w:p>
        </w:tc>
      </w:tr>
      <w:tr w:rsidR="00B3381F" w14:paraId="518B65C8" w14:textId="77777777" w:rsidTr="00B3381F">
        <w:trPr>
          <w:trHeight w:val="699"/>
        </w:trPr>
        <w:tc>
          <w:tcPr>
            <w:tcW w:w="3255" w:type="dxa"/>
          </w:tcPr>
          <w:p w14:paraId="30F70DE5" w14:textId="77777777" w:rsidR="00B3381F" w:rsidRDefault="00B3381F" w:rsidP="00B9640D">
            <w:r>
              <w:t>Professional Registrations/Licenses/Certificates</w:t>
            </w:r>
          </w:p>
        </w:tc>
        <w:tc>
          <w:tcPr>
            <w:tcW w:w="6149" w:type="dxa"/>
          </w:tcPr>
          <w:p w14:paraId="10DCD2BA" w14:textId="77777777" w:rsidR="00B3381F" w:rsidRDefault="00B3381F" w:rsidP="00B3381F">
            <w:r>
              <w:t>Please check all that apply:</w:t>
            </w:r>
            <w:r>
              <w:br/>
            </w:r>
          </w:p>
          <w:p w14:paraId="028CD675" w14:textId="77777777" w:rsidR="00B3381F" w:rsidRDefault="00B3381F" w:rsidP="00B3381F">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r>
              <w:t xml:space="preserve"> Certified Police Officer</w:t>
            </w:r>
          </w:p>
          <w:p w14:paraId="700BF269" w14:textId="77777777" w:rsidR="00B3381F" w:rsidRDefault="00B3381F" w:rsidP="00B3381F">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r>
              <w:t xml:space="preserve"> CPR    Expiration:_______________________</w:t>
            </w:r>
          </w:p>
          <w:p w14:paraId="155F90EC" w14:textId="77777777" w:rsidR="00B3381F" w:rsidRDefault="00B3381F" w:rsidP="00B3381F">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r>
              <w:t xml:space="preserve"> EMT and/or Paramedic Expiration:________________</w:t>
            </w:r>
          </w:p>
          <w:p w14:paraId="0E4771FF" w14:textId="77777777" w:rsidR="00B3381F" w:rsidRDefault="00B3381F" w:rsidP="00B3381F">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r>
              <w:t xml:space="preserve"> </w:t>
            </w:r>
            <w:proofErr w:type="spellStart"/>
            <w:r>
              <w:t>Powerpoint</w:t>
            </w:r>
            <w:proofErr w:type="spellEnd"/>
          </w:p>
          <w:p w14:paraId="65ED0951" w14:textId="77777777" w:rsidR="00B3381F" w:rsidRDefault="00B3381F" w:rsidP="00B3381F">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r>
              <w:t xml:space="preserve"> Other:_________________________________________</w:t>
            </w:r>
          </w:p>
        </w:tc>
      </w:tr>
      <w:tr w:rsidR="00B3381F" w14:paraId="2303271E" w14:textId="77777777" w:rsidTr="00B3381F">
        <w:trPr>
          <w:trHeight w:val="1289"/>
        </w:trPr>
        <w:tc>
          <w:tcPr>
            <w:tcW w:w="3255" w:type="dxa"/>
          </w:tcPr>
          <w:p w14:paraId="6BCC7F12" w14:textId="77777777" w:rsidR="00B3381F" w:rsidRDefault="00B3381F" w:rsidP="00B9640D">
            <w:r>
              <w:lastRenderedPageBreak/>
              <w:t>Other Training</w:t>
            </w:r>
          </w:p>
        </w:tc>
        <w:tc>
          <w:tcPr>
            <w:tcW w:w="6149" w:type="dxa"/>
          </w:tcPr>
          <w:p w14:paraId="1F33D871" w14:textId="77777777" w:rsidR="00B3381F" w:rsidRDefault="00B3381F" w:rsidP="00B9640D"/>
        </w:tc>
      </w:tr>
    </w:tbl>
    <w:p w14:paraId="4B0068FD" w14:textId="77777777" w:rsidR="00C32BA2" w:rsidRDefault="00C32BA2" w:rsidP="00B9640D"/>
    <w:p w14:paraId="69C88980" w14:textId="77777777" w:rsidR="00C32BA2" w:rsidRDefault="00C32BA2" w:rsidP="00B9640D"/>
    <w:p w14:paraId="4D4FDA4D" w14:textId="77777777" w:rsidR="00C32BA2" w:rsidRDefault="00B3381F" w:rsidP="00B3381F">
      <w:pPr>
        <w:jc w:val="center"/>
        <w:rPr>
          <w:b/>
          <w:sz w:val="24"/>
        </w:rPr>
      </w:pPr>
      <w:r>
        <w:rPr>
          <w:b/>
          <w:sz w:val="24"/>
        </w:rPr>
        <w:t>TRAFFIC/CRIMINAL</w:t>
      </w:r>
    </w:p>
    <w:p w14:paraId="0B769DE8" w14:textId="77777777" w:rsidR="00B3381F" w:rsidRDefault="00B3381F" w:rsidP="00B3381F">
      <w:pPr>
        <w:jc w:val="center"/>
        <w:rPr>
          <w:b/>
          <w:sz w:val="24"/>
        </w:rPr>
      </w:pPr>
    </w:p>
    <w:p w14:paraId="60949044" w14:textId="77777777" w:rsidR="00B3381F" w:rsidRPr="00B3381F" w:rsidRDefault="00B3381F" w:rsidP="00B3381F">
      <w:pPr>
        <w:rPr>
          <w:szCs w:val="19"/>
        </w:rPr>
      </w:pPr>
      <w:r>
        <w:rPr>
          <w:szCs w:val="19"/>
        </w:rPr>
        <w:t>Total number of points against driving record: ____________</w:t>
      </w:r>
      <w:proofErr w:type="gramStart"/>
      <w:r>
        <w:rPr>
          <w:szCs w:val="19"/>
        </w:rPr>
        <w:t>_  As</w:t>
      </w:r>
      <w:proofErr w:type="gramEnd"/>
      <w:r>
        <w:rPr>
          <w:szCs w:val="19"/>
        </w:rPr>
        <w:t xml:space="preserve"> of: _____________</w:t>
      </w:r>
    </w:p>
    <w:p w14:paraId="3E6F6961" w14:textId="77777777" w:rsidR="00C32BA2" w:rsidRDefault="00B3381F" w:rsidP="00B9640D">
      <w:pPr>
        <w:rPr>
          <w:sz w:val="16"/>
        </w:rPr>
      </w:pPr>
      <w:r>
        <w:tab/>
      </w:r>
      <w:r>
        <w:tab/>
      </w:r>
      <w:r>
        <w:tab/>
      </w:r>
      <w:r>
        <w:tab/>
      </w:r>
      <w:r>
        <w:tab/>
      </w:r>
      <w:r>
        <w:tab/>
      </w:r>
      <w:r>
        <w:tab/>
      </w:r>
      <w:r>
        <w:tab/>
        <w:t xml:space="preserve">   </w:t>
      </w:r>
      <w:r w:rsidRPr="00B3381F">
        <w:rPr>
          <w:sz w:val="16"/>
        </w:rPr>
        <w:t>DATE CHECKED</w:t>
      </w:r>
    </w:p>
    <w:p w14:paraId="532A7E90" w14:textId="77777777" w:rsidR="00B3381F" w:rsidRDefault="00B3381F" w:rsidP="00B9640D">
      <w:pPr>
        <w:rPr>
          <w:sz w:val="16"/>
        </w:rPr>
      </w:pPr>
    </w:p>
    <w:p w14:paraId="2046295D" w14:textId="77777777" w:rsidR="00B3381F" w:rsidRDefault="00B3381F" w:rsidP="00B9640D">
      <w:pPr>
        <w:rPr>
          <w:b/>
          <w:i/>
          <w:sz w:val="16"/>
          <w:u w:val="single"/>
        </w:rPr>
      </w:pPr>
      <w:r>
        <w:rPr>
          <w:b/>
          <w:i/>
          <w:sz w:val="16"/>
          <w:u w:val="single"/>
        </w:rPr>
        <w:t>List ALL traffic citations received even if dismissed:</w:t>
      </w:r>
    </w:p>
    <w:p w14:paraId="3EADA077" w14:textId="77777777" w:rsidR="00B3381F" w:rsidRDefault="00B3381F" w:rsidP="00B9640D">
      <w:pPr>
        <w:rPr>
          <w:b/>
          <w:i/>
          <w:sz w:val="16"/>
          <w:u w:val="single"/>
        </w:rPr>
      </w:pPr>
    </w:p>
    <w:tbl>
      <w:tblPr>
        <w:tblStyle w:val="TableGrid"/>
        <w:tblW w:w="1003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50"/>
        <w:gridCol w:w="3510"/>
        <w:gridCol w:w="2520"/>
        <w:gridCol w:w="2656"/>
      </w:tblGrid>
      <w:tr w:rsidR="00877D49" w14:paraId="4DA4B9D0" w14:textId="77777777" w:rsidTr="00877D49">
        <w:trPr>
          <w:trHeight w:val="369"/>
        </w:trPr>
        <w:tc>
          <w:tcPr>
            <w:tcW w:w="1350" w:type="dxa"/>
          </w:tcPr>
          <w:p w14:paraId="25F1BA3E" w14:textId="77777777" w:rsidR="00877D49" w:rsidRDefault="00877D49" w:rsidP="00877D49">
            <w:pPr>
              <w:ind w:firstLine="720"/>
            </w:pPr>
          </w:p>
        </w:tc>
        <w:tc>
          <w:tcPr>
            <w:tcW w:w="3510" w:type="dxa"/>
          </w:tcPr>
          <w:p w14:paraId="45829B2A" w14:textId="77777777" w:rsidR="00877D49" w:rsidRDefault="00877D49" w:rsidP="00B9640D"/>
        </w:tc>
        <w:tc>
          <w:tcPr>
            <w:tcW w:w="2520" w:type="dxa"/>
          </w:tcPr>
          <w:p w14:paraId="3E876E67" w14:textId="77777777" w:rsidR="00877D49" w:rsidRDefault="00877D49" w:rsidP="00B9640D"/>
        </w:tc>
        <w:tc>
          <w:tcPr>
            <w:tcW w:w="2656" w:type="dxa"/>
          </w:tcPr>
          <w:p w14:paraId="6CA33E95" w14:textId="77777777" w:rsidR="00877D49" w:rsidRDefault="00877D49" w:rsidP="00B9640D"/>
        </w:tc>
      </w:tr>
      <w:tr w:rsidR="00877D49" w14:paraId="1359EBD3" w14:textId="77777777" w:rsidTr="00877D49">
        <w:trPr>
          <w:trHeight w:val="369"/>
        </w:trPr>
        <w:tc>
          <w:tcPr>
            <w:tcW w:w="1350" w:type="dxa"/>
          </w:tcPr>
          <w:p w14:paraId="437938C1" w14:textId="77777777" w:rsidR="00877D49" w:rsidRPr="00877D49" w:rsidRDefault="00877D49" w:rsidP="00B9640D">
            <w:pPr>
              <w:rPr>
                <w:sz w:val="16"/>
              </w:rPr>
            </w:pPr>
            <w:r>
              <w:rPr>
                <w:sz w:val="16"/>
              </w:rPr>
              <w:t>DATE</w:t>
            </w:r>
          </w:p>
        </w:tc>
        <w:tc>
          <w:tcPr>
            <w:tcW w:w="3510" w:type="dxa"/>
          </w:tcPr>
          <w:p w14:paraId="1C8315F0" w14:textId="77777777" w:rsidR="00877D49" w:rsidRPr="00877D49" w:rsidRDefault="00877D49" w:rsidP="00B9640D">
            <w:pPr>
              <w:rPr>
                <w:sz w:val="16"/>
              </w:rPr>
            </w:pPr>
            <w:r w:rsidRPr="00877D49">
              <w:rPr>
                <w:sz w:val="16"/>
              </w:rPr>
              <w:t>CHARGES</w:t>
            </w:r>
          </w:p>
        </w:tc>
        <w:tc>
          <w:tcPr>
            <w:tcW w:w="2520" w:type="dxa"/>
          </w:tcPr>
          <w:p w14:paraId="6BED5926" w14:textId="77777777" w:rsidR="00877D49" w:rsidRPr="00877D49" w:rsidRDefault="00877D49" w:rsidP="00B9640D">
            <w:pPr>
              <w:rPr>
                <w:sz w:val="16"/>
              </w:rPr>
            </w:pPr>
            <w:r>
              <w:rPr>
                <w:sz w:val="16"/>
              </w:rPr>
              <w:t>COUNTY AND STATE</w:t>
            </w:r>
          </w:p>
        </w:tc>
        <w:tc>
          <w:tcPr>
            <w:tcW w:w="2656" w:type="dxa"/>
          </w:tcPr>
          <w:p w14:paraId="0B81F328" w14:textId="77777777" w:rsidR="00877D49" w:rsidRPr="00877D49" w:rsidRDefault="00877D49" w:rsidP="00B9640D">
            <w:pPr>
              <w:rPr>
                <w:sz w:val="16"/>
              </w:rPr>
            </w:pPr>
            <w:r>
              <w:rPr>
                <w:sz w:val="16"/>
              </w:rPr>
              <w:t>DISPOSITION</w:t>
            </w:r>
          </w:p>
        </w:tc>
      </w:tr>
      <w:tr w:rsidR="00877D49" w14:paraId="43DC3E16" w14:textId="77777777" w:rsidTr="00877D49">
        <w:trPr>
          <w:trHeight w:val="396"/>
        </w:trPr>
        <w:tc>
          <w:tcPr>
            <w:tcW w:w="1350" w:type="dxa"/>
          </w:tcPr>
          <w:p w14:paraId="7BB8AA28" w14:textId="77777777" w:rsidR="00877D49" w:rsidRDefault="00877D49" w:rsidP="00B9640D"/>
        </w:tc>
        <w:tc>
          <w:tcPr>
            <w:tcW w:w="3510" w:type="dxa"/>
          </w:tcPr>
          <w:p w14:paraId="7664BCAF" w14:textId="77777777" w:rsidR="00877D49" w:rsidRDefault="00877D49" w:rsidP="00B9640D"/>
        </w:tc>
        <w:tc>
          <w:tcPr>
            <w:tcW w:w="2520" w:type="dxa"/>
          </w:tcPr>
          <w:p w14:paraId="11A78508" w14:textId="77777777" w:rsidR="00877D49" w:rsidRDefault="00877D49" w:rsidP="00B9640D"/>
        </w:tc>
        <w:tc>
          <w:tcPr>
            <w:tcW w:w="2656" w:type="dxa"/>
          </w:tcPr>
          <w:p w14:paraId="62A73655" w14:textId="77777777" w:rsidR="00877D49" w:rsidRDefault="00877D49" w:rsidP="00B9640D"/>
        </w:tc>
      </w:tr>
      <w:tr w:rsidR="00877D49" w14:paraId="2A7E424F" w14:textId="77777777" w:rsidTr="00877D49">
        <w:trPr>
          <w:trHeight w:val="369"/>
        </w:trPr>
        <w:tc>
          <w:tcPr>
            <w:tcW w:w="1350" w:type="dxa"/>
          </w:tcPr>
          <w:p w14:paraId="73469859" w14:textId="77777777" w:rsidR="00877D49" w:rsidRPr="00877D49" w:rsidRDefault="00877D49" w:rsidP="00877D49">
            <w:pPr>
              <w:rPr>
                <w:sz w:val="16"/>
              </w:rPr>
            </w:pPr>
            <w:r>
              <w:rPr>
                <w:sz w:val="16"/>
              </w:rPr>
              <w:t>DATE</w:t>
            </w:r>
          </w:p>
        </w:tc>
        <w:tc>
          <w:tcPr>
            <w:tcW w:w="3510" w:type="dxa"/>
          </w:tcPr>
          <w:p w14:paraId="764F7DAC" w14:textId="77777777" w:rsidR="00877D49" w:rsidRPr="00877D49" w:rsidRDefault="00877D49" w:rsidP="00877D49">
            <w:pPr>
              <w:rPr>
                <w:sz w:val="16"/>
              </w:rPr>
            </w:pPr>
            <w:r w:rsidRPr="00877D49">
              <w:rPr>
                <w:sz w:val="16"/>
              </w:rPr>
              <w:t>CHARGES</w:t>
            </w:r>
          </w:p>
        </w:tc>
        <w:tc>
          <w:tcPr>
            <w:tcW w:w="2520" w:type="dxa"/>
          </w:tcPr>
          <w:p w14:paraId="62952CB0" w14:textId="77777777" w:rsidR="00877D49" w:rsidRPr="00877D49" w:rsidRDefault="00877D49" w:rsidP="00877D49">
            <w:pPr>
              <w:rPr>
                <w:sz w:val="16"/>
              </w:rPr>
            </w:pPr>
            <w:r>
              <w:rPr>
                <w:sz w:val="16"/>
              </w:rPr>
              <w:t>COUNTY AND STATE</w:t>
            </w:r>
          </w:p>
        </w:tc>
        <w:tc>
          <w:tcPr>
            <w:tcW w:w="2656" w:type="dxa"/>
          </w:tcPr>
          <w:p w14:paraId="0FE049DC" w14:textId="77777777" w:rsidR="00877D49" w:rsidRPr="00877D49" w:rsidRDefault="00877D49" w:rsidP="00877D49">
            <w:pPr>
              <w:rPr>
                <w:sz w:val="16"/>
              </w:rPr>
            </w:pPr>
            <w:r>
              <w:rPr>
                <w:sz w:val="16"/>
              </w:rPr>
              <w:t>DISPOSITION</w:t>
            </w:r>
          </w:p>
        </w:tc>
      </w:tr>
      <w:tr w:rsidR="00877D49" w14:paraId="42862213" w14:textId="77777777" w:rsidTr="00877D49">
        <w:trPr>
          <w:trHeight w:val="369"/>
        </w:trPr>
        <w:tc>
          <w:tcPr>
            <w:tcW w:w="1350" w:type="dxa"/>
          </w:tcPr>
          <w:p w14:paraId="48C28BD1" w14:textId="77777777" w:rsidR="00877D49" w:rsidRDefault="00877D49" w:rsidP="00877D49"/>
        </w:tc>
        <w:tc>
          <w:tcPr>
            <w:tcW w:w="3510" w:type="dxa"/>
          </w:tcPr>
          <w:p w14:paraId="6A7AB6D3" w14:textId="77777777" w:rsidR="00877D49" w:rsidRDefault="00877D49" w:rsidP="00877D49"/>
        </w:tc>
        <w:tc>
          <w:tcPr>
            <w:tcW w:w="2520" w:type="dxa"/>
          </w:tcPr>
          <w:p w14:paraId="00C4BE0F" w14:textId="77777777" w:rsidR="00877D49" w:rsidRDefault="00877D49" w:rsidP="00877D49"/>
        </w:tc>
        <w:tc>
          <w:tcPr>
            <w:tcW w:w="2656" w:type="dxa"/>
          </w:tcPr>
          <w:p w14:paraId="16BBED2A" w14:textId="77777777" w:rsidR="00877D49" w:rsidRDefault="00877D49" w:rsidP="00877D49"/>
        </w:tc>
      </w:tr>
      <w:tr w:rsidR="00877D49" w14:paraId="09A10A2F" w14:textId="77777777" w:rsidTr="00877D49">
        <w:trPr>
          <w:trHeight w:val="369"/>
        </w:trPr>
        <w:tc>
          <w:tcPr>
            <w:tcW w:w="1350" w:type="dxa"/>
          </w:tcPr>
          <w:p w14:paraId="2ED612A0" w14:textId="77777777" w:rsidR="00877D49" w:rsidRPr="00877D49" w:rsidRDefault="00877D49" w:rsidP="00877D49">
            <w:pPr>
              <w:rPr>
                <w:sz w:val="16"/>
              </w:rPr>
            </w:pPr>
            <w:r>
              <w:rPr>
                <w:sz w:val="16"/>
              </w:rPr>
              <w:t>DATE</w:t>
            </w:r>
          </w:p>
        </w:tc>
        <w:tc>
          <w:tcPr>
            <w:tcW w:w="3510" w:type="dxa"/>
          </w:tcPr>
          <w:p w14:paraId="65954C81" w14:textId="77777777" w:rsidR="00877D49" w:rsidRPr="00877D49" w:rsidRDefault="00877D49" w:rsidP="00877D49">
            <w:pPr>
              <w:rPr>
                <w:sz w:val="16"/>
              </w:rPr>
            </w:pPr>
            <w:r w:rsidRPr="00877D49">
              <w:rPr>
                <w:sz w:val="16"/>
              </w:rPr>
              <w:t>CHARGES</w:t>
            </w:r>
          </w:p>
        </w:tc>
        <w:tc>
          <w:tcPr>
            <w:tcW w:w="2520" w:type="dxa"/>
          </w:tcPr>
          <w:p w14:paraId="2BA4DC89" w14:textId="77777777" w:rsidR="00877D49" w:rsidRPr="00877D49" w:rsidRDefault="00877D49" w:rsidP="00877D49">
            <w:pPr>
              <w:rPr>
                <w:sz w:val="16"/>
              </w:rPr>
            </w:pPr>
            <w:r>
              <w:rPr>
                <w:sz w:val="16"/>
              </w:rPr>
              <w:t>COUNTY AND STATE</w:t>
            </w:r>
          </w:p>
        </w:tc>
        <w:tc>
          <w:tcPr>
            <w:tcW w:w="2656" w:type="dxa"/>
          </w:tcPr>
          <w:p w14:paraId="6EAD4E48" w14:textId="77777777" w:rsidR="00877D49" w:rsidRPr="00877D49" w:rsidRDefault="00877D49" w:rsidP="00877D49">
            <w:pPr>
              <w:rPr>
                <w:sz w:val="16"/>
              </w:rPr>
            </w:pPr>
            <w:r>
              <w:rPr>
                <w:sz w:val="16"/>
              </w:rPr>
              <w:t>DISPOSITION</w:t>
            </w:r>
          </w:p>
        </w:tc>
      </w:tr>
      <w:tr w:rsidR="00877D49" w14:paraId="49A86D89" w14:textId="77777777" w:rsidTr="00877D49">
        <w:trPr>
          <w:trHeight w:val="396"/>
        </w:trPr>
        <w:tc>
          <w:tcPr>
            <w:tcW w:w="1350" w:type="dxa"/>
          </w:tcPr>
          <w:p w14:paraId="02106174" w14:textId="77777777" w:rsidR="00877D49" w:rsidRDefault="00877D49" w:rsidP="00877D49"/>
        </w:tc>
        <w:tc>
          <w:tcPr>
            <w:tcW w:w="3510" w:type="dxa"/>
          </w:tcPr>
          <w:p w14:paraId="49775158" w14:textId="77777777" w:rsidR="00877D49" w:rsidRDefault="00877D49" w:rsidP="00877D49"/>
        </w:tc>
        <w:tc>
          <w:tcPr>
            <w:tcW w:w="2520" w:type="dxa"/>
          </w:tcPr>
          <w:p w14:paraId="01786B46" w14:textId="77777777" w:rsidR="00877D49" w:rsidRDefault="00877D49" w:rsidP="00877D49"/>
        </w:tc>
        <w:tc>
          <w:tcPr>
            <w:tcW w:w="2656" w:type="dxa"/>
          </w:tcPr>
          <w:p w14:paraId="03B81FCB" w14:textId="77777777" w:rsidR="00877D49" w:rsidRDefault="00877D49" w:rsidP="00877D49"/>
        </w:tc>
      </w:tr>
      <w:tr w:rsidR="00877D49" w14:paraId="78820555" w14:textId="77777777" w:rsidTr="00877D49">
        <w:trPr>
          <w:trHeight w:val="369"/>
        </w:trPr>
        <w:tc>
          <w:tcPr>
            <w:tcW w:w="1350" w:type="dxa"/>
          </w:tcPr>
          <w:p w14:paraId="5D7F0E59" w14:textId="77777777" w:rsidR="00877D49" w:rsidRPr="00877D49" w:rsidRDefault="00877D49" w:rsidP="00877D49">
            <w:pPr>
              <w:rPr>
                <w:sz w:val="16"/>
              </w:rPr>
            </w:pPr>
            <w:r>
              <w:rPr>
                <w:sz w:val="16"/>
              </w:rPr>
              <w:t>DATE</w:t>
            </w:r>
          </w:p>
        </w:tc>
        <w:tc>
          <w:tcPr>
            <w:tcW w:w="3510" w:type="dxa"/>
          </w:tcPr>
          <w:p w14:paraId="6E56444C" w14:textId="77777777" w:rsidR="00877D49" w:rsidRPr="00877D49" w:rsidRDefault="00877D49" w:rsidP="00877D49">
            <w:pPr>
              <w:rPr>
                <w:sz w:val="16"/>
              </w:rPr>
            </w:pPr>
            <w:r w:rsidRPr="00877D49">
              <w:rPr>
                <w:sz w:val="16"/>
              </w:rPr>
              <w:t>CHARGES</w:t>
            </w:r>
          </w:p>
        </w:tc>
        <w:tc>
          <w:tcPr>
            <w:tcW w:w="2520" w:type="dxa"/>
          </w:tcPr>
          <w:p w14:paraId="7E86FAE3" w14:textId="77777777" w:rsidR="00877D49" w:rsidRPr="00877D49" w:rsidRDefault="00877D49" w:rsidP="00877D49">
            <w:pPr>
              <w:rPr>
                <w:sz w:val="16"/>
              </w:rPr>
            </w:pPr>
            <w:r>
              <w:rPr>
                <w:sz w:val="16"/>
              </w:rPr>
              <w:t>COUNTY AND STATE</w:t>
            </w:r>
          </w:p>
        </w:tc>
        <w:tc>
          <w:tcPr>
            <w:tcW w:w="2656" w:type="dxa"/>
          </w:tcPr>
          <w:p w14:paraId="1B53CA3B" w14:textId="77777777" w:rsidR="00877D49" w:rsidRPr="00877D49" w:rsidRDefault="00877D49" w:rsidP="00877D49">
            <w:pPr>
              <w:rPr>
                <w:sz w:val="16"/>
              </w:rPr>
            </w:pPr>
            <w:r>
              <w:rPr>
                <w:sz w:val="16"/>
              </w:rPr>
              <w:t>DISPOSITION</w:t>
            </w:r>
          </w:p>
        </w:tc>
      </w:tr>
      <w:tr w:rsidR="00877D49" w14:paraId="39369836" w14:textId="77777777" w:rsidTr="00877D49">
        <w:trPr>
          <w:trHeight w:val="369"/>
        </w:trPr>
        <w:tc>
          <w:tcPr>
            <w:tcW w:w="1350" w:type="dxa"/>
          </w:tcPr>
          <w:p w14:paraId="2F138E28" w14:textId="77777777" w:rsidR="00877D49" w:rsidRDefault="00877D49" w:rsidP="00877D49"/>
        </w:tc>
        <w:tc>
          <w:tcPr>
            <w:tcW w:w="3510" w:type="dxa"/>
          </w:tcPr>
          <w:p w14:paraId="1C416D2D" w14:textId="77777777" w:rsidR="00877D49" w:rsidRDefault="00877D49" w:rsidP="00877D49"/>
        </w:tc>
        <w:tc>
          <w:tcPr>
            <w:tcW w:w="2520" w:type="dxa"/>
          </w:tcPr>
          <w:p w14:paraId="15060641" w14:textId="77777777" w:rsidR="00877D49" w:rsidRDefault="00877D49" w:rsidP="00877D49"/>
        </w:tc>
        <w:tc>
          <w:tcPr>
            <w:tcW w:w="2656" w:type="dxa"/>
          </w:tcPr>
          <w:p w14:paraId="232ABA37" w14:textId="77777777" w:rsidR="00877D49" w:rsidRDefault="00877D49" w:rsidP="00877D49"/>
        </w:tc>
      </w:tr>
      <w:tr w:rsidR="00877D49" w14:paraId="1F16CD57" w14:textId="77777777" w:rsidTr="00877D49">
        <w:trPr>
          <w:trHeight w:val="369"/>
        </w:trPr>
        <w:tc>
          <w:tcPr>
            <w:tcW w:w="1350" w:type="dxa"/>
          </w:tcPr>
          <w:p w14:paraId="7E7A2D59" w14:textId="77777777" w:rsidR="00877D49" w:rsidRPr="00877D49" w:rsidRDefault="00877D49" w:rsidP="00877D49">
            <w:pPr>
              <w:rPr>
                <w:sz w:val="16"/>
              </w:rPr>
            </w:pPr>
            <w:r>
              <w:rPr>
                <w:sz w:val="16"/>
              </w:rPr>
              <w:t>DATE</w:t>
            </w:r>
          </w:p>
        </w:tc>
        <w:tc>
          <w:tcPr>
            <w:tcW w:w="3510" w:type="dxa"/>
          </w:tcPr>
          <w:p w14:paraId="302AB874" w14:textId="77777777" w:rsidR="00877D49" w:rsidRPr="00877D49" w:rsidRDefault="00877D49" w:rsidP="00877D49">
            <w:pPr>
              <w:rPr>
                <w:sz w:val="16"/>
              </w:rPr>
            </w:pPr>
            <w:r w:rsidRPr="00877D49">
              <w:rPr>
                <w:sz w:val="16"/>
              </w:rPr>
              <w:t>CHARGES</w:t>
            </w:r>
          </w:p>
        </w:tc>
        <w:tc>
          <w:tcPr>
            <w:tcW w:w="2520" w:type="dxa"/>
          </w:tcPr>
          <w:p w14:paraId="71F2FD33" w14:textId="77777777" w:rsidR="00877D49" w:rsidRPr="00877D49" w:rsidRDefault="00877D49" w:rsidP="00877D49">
            <w:pPr>
              <w:rPr>
                <w:sz w:val="16"/>
              </w:rPr>
            </w:pPr>
            <w:r>
              <w:rPr>
                <w:sz w:val="16"/>
              </w:rPr>
              <w:t>COUNTY AND STATE</w:t>
            </w:r>
          </w:p>
        </w:tc>
        <w:tc>
          <w:tcPr>
            <w:tcW w:w="2656" w:type="dxa"/>
          </w:tcPr>
          <w:p w14:paraId="11E87D2C" w14:textId="77777777" w:rsidR="00877D49" w:rsidRPr="00877D49" w:rsidRDefault="00877D49" w:rsidP="00877D49">
            <w:pPr>
              <w:rPr>
                <w:sz w:val="16"/>
              </w:rPr>
            </w:pPr>
            <w:r>
              <w:rPr>
                <w:sz w:val="16"/>
              </w:rPr>
              <w:t>DISPOSITION</w:t>
            </w:r>
          </w:p>
        </w:tc>
      </w:tr>
    </w:tbl>
    <w:p w14:paraId="48D0399A" w14:textId="77777777" w:rsidR="00B3381F" w:rsidRDefault="00B3381F" w:rsidP="00B9640D"/>
    <w:p w14:paraId="773EAF38" w14:textId="77777777" w:rsidR="00877D49" w:rsidRDefault="00877D49" w:rsidP="00877D49">
      <w:pPr>
        <w:rPr>
          <w:sz w:val="16"/>
        </w:rPr>
      </w:pPr>
    </w:p>
    <w:p w14:paraId="3AD4F539" w14:textId="77777777" w:rsidR="00877D49" w:rsidRDefault="00877D49" w:rsidP="00877D49">
      <w:pPr>
        <w:rPr>
          <w:b/>
          <w:i/>
          <w:sz w:val="16"/>
          <w:u w:val="single"/>
        </w:rPr>
      </w:pPr>
      <w:r>
        <w:rPr>
          <w:b/>
          <w:i/>
          <w:sz w:val="16"/>
          <w:u w:val="single"/>
        </w:rPr>
        <w:t>List ANY traffic or criminal arrests:</w:t>
      </w:r>
    </w:p>
    <w:p w14:paraId="16D06B8B" w14:textId="77777777" w:rsidR="00877D49" w:rsidRDefault="00877D49" w:rsidP="00877D49">
      <w:pPr>
        <w:rPr>
          <w:b/>
          <w:i/>
          <w:sz w:val="16"/>
          <w:u w:val="single"/>
        </w:rPr>
      </w:pPr>
    </w:p>
    <w:tbl>
      <w:tblPr>
        <w:tblStyle w:val="TableGrid"/>
        <w:tblW w:w="1003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50"/>
        <w:gridCol w:w="3510"/>
        <w:gridCol w:w="2520"/>
        <w:gridCol w:w="2656"/>
      </w:tblGrid>
      <w:tr w:rsidR="00877D49" w14:paraId="37F9B021" w14:textId="77777777" w:rsidTr="00BA3D47">
        <w:trPr>
          <w:trHeight w:val="369"/>
        </w:trPr>
        <w:tc>
          <w:tcPr>
            <w:tcW w:w="1350" w:type="dxa"/>
          </w:tcPr>
          <w:p w14:paraId="54BA732F" w14:textId="77777777" w:rsidR="00877D49" w:rsidRDefault="00877D49" w:rsidP="00BA3D47">
            <w:pPr>
              <w:ind w:firstLine="720"/>
            </w:pPr>
          </w:p>
        </w:tc>
        <w:tc>
          <w:tcPr>
            <w:tcW w:w="3510" w:type="dxa"/>
          </w:tcPr>
          <w:p w14:paraId="0FE1BB0D" w14:textId="77777777" w:rsidR="00877D49" w:rsidRDefault="00877D49" w:rsidP="00BA3D47"/>
        </w:tc>
        <w:tc>
          <w:tcPr>
            <w:tcW w:w="2520" w:type="dxa"/>
          </w:tcPr>
          <w:p w14:paraId="61D1A78E" w14:textId="77777777" w:rsidR="00877D49" w:rsidRDefault="00877D49" w:rsidP="00BA3D47"/>
        </w:tc>
        <w:tc>
          <w:tcPr>
            <w:tcW w:w="2656" w:type="dxa"/>
          </w:tcPr>
          <w:p w14:paraId="4315D784" w14:textId="77777777" w:rsidR="00877D49" w:rsidRDefault="00877D49" w:rsidP="00BA3D47"/>
        </w:tc>
      </w:tr>
      <w:tr w:rsidR="00877D49" w14:paraId="2965E1F0" w14:textId="77777777" w:rsidTr="00BA3D47">
        <w:trPr>
          <w:trHeight w:val="369"/>
        </w:trPr>
        <w:tc>
          <w:tcPr>
            <w:tcW w:w="1350" w:type="dxa"/>
          </w:tcPr>
          <w:p w14:paraId="00E6BF47" w14:textId="77777777" w:rsidR="00877D49" w:rsidRPr="00877D49" w:rsidRDefault="00877D49" w:rsidP="00BA3D47">
            <w:pPr>
              <w:rPr>
                <w:sz w:val="16"/>
              </w:rPr>
            </w:pPr>
            <w:r>
              <w:rPr>
                <w:sz w:val="16"/>
              </w:rPr>
              <w:t>DATE</w:t>
            </w:r>
          </w:p>
        </w:tc>
        <w:tc>
          <w:tcPr>
            <w:tcW w:w="3510" w:type="dxa"/>
          </w:tcPr>
          <w:p w14:paraId="2F44BFBD" w14:textId="77777777" w:rsidR="00877D49" w:rsidRPr="00877D49" w:rsidRDefault="00877D49" w:rsidP="00BA3D47">
            <w:pPr>
              <w:rPr>
                <w:sz w:val="16"/>
              </w:rPr>
            </w:pPr>
            <w:r w:rsidRPr="00877D49">
              <w:rPr>
                <w:sz w:val="16"/>
              </w:rPr>
              <w:t>CHARGES</w:t>
            </w:r>
          </w:p>
        </w:tc>
        <w:tc>
          <w:tcPr>
            <w:tcW w:w="2520" w:type="dxa"/>
          </w:tcPr>
          <w:p w14:paraId="7B7C914C" w14:textId="77777777" w:rsidR="00877D49" w:rsidRPr="00877D49" w:rsidRDefault="00877D49" w:rsidP="00BA3D47">
            <w:pPr>
              <w:rPr>
                <w:sz w:val="16"/>
              </w:rPr>
            </w:pPr>
            <w:r>
              <w:rPr>
                <w:sz w:val="16"/>
              </w:rPr>
              <w:t>COUNTY AND STATE</w:t>
            </w:r>
          </w:p>
        </w:tc>
        <w:tc>
          <w:tcPr>
            <w:tcW w:w="2656" w:type="dxa"/>
          </w:tcPr>
          <w:p w14:paraId="74DEFB91" w14:textId="77777777" w:rsidR="00877D49" w:rsidRPr="00877D49" w:rsidRDefault="00877D49" w:rsidP="00BA3D47">
            <w:pPr>
              <w:rPr>
                <w:sz w:val="16"/>
              </w:rPr>
            </w:pPr>
            <w:r>
              <w:rPr>
                <w:sz w:val="16"/>
              </w:rPr>
              <w:t>DISPOSITION</w:t>
            </w:r>
          </w:p>
        </w:tc>
      </w:tr>
      <w:tr w:rsidR="00877D49" w14:paraId="2CADD998" w14:textId="77777777" w:rsidTr="00BA3D47">
        <w:trPr>
          <w:trHeight w:val="396"/>
        </w:trPr>
        <w:tc>
          <w:tcPr>
            <w:tcW w:w="1350" w:type="dxa"/>
          </w:tcPr>
          <w:p w14:paraId="44997C32" w14:textId="77777777" w:rsidR="00877D49" w:rsidRDefault="00877D49" w:rsidP="00BA3D47"/>
        </w:tc>
        <w:tc>
          <w:tcPr>
            <w:tcW w:w="3510" w:type="dxa"/>
          </w:tcPr>
          <w:p w14:paraId="4F3E52FE" w14:textId="77777777" w:rsidR="00877D49" w:rsidRDefault="00877D49" w:rsidP="00BA3D47"/>
        </w:tc>
        <w:tc>
          <w:tcPr>
            <w:tcW w:w="2520" w:type="dxa"/>
          </w:tcPr>
          <w:p w14:paraId="2502C965" w14:textId="77777777" w:rsidR="00877D49" w:rsidRDefault="00877D49" w:rsidP="00BA3D47"/>
        </w:tc>
        <w:tc>
          <w:tcPr>
            <w:tcW w:w="2656" w:type="dxa"/>
          </w:tcPr>
          <w:p w14:paraId="76F4E97A" w14:textId="77777777" w:rsidR="00877D49" w:rsidRDefault="00877D49" w:rsidP="00BA3D47"/>
        </w:tc>
      </w:tr>
      <w:tr w:rsidR="00877D49" w14:paraId="38429451" w14:textId="77777777" w:rsidTr="00BA3D47">
        <w:trPr>
          <w:trHeight w:val="369"/>
        </w:trPr>
        <w:tc>
          <w:tcPr>
            <w:tcW w:w="1350" w:type="dxa"/>
          </w:tcPr>
          <w:p w14:paraId="248161D4" w14:textId="77777777" w:rsidR="00877D49" w:rsidRPr="00877D49" w:rsidRDefault="00877D49" w:rsidP="00BA3D47">
            <w:pPr>
              <w:rPr>
                <w:sz w:val="16"/>
              </w:rPr>
            </w:pPr>
            <w:r>
              <w:rPr>
                <w:sz w:val="16"/>
              </w:rPr>
              <w:t>DATE</w:t>
            </w:r>
          </w:p>
        </w:tc>
        <w:tc>
          <w:tcPr>
            <w:tcW w:w="3510" w:type="dxa"/>
          </w:tcPr>
          <w:p w14:paraId="1292D20B" w14:textId="77777777" w:rsidR="00877D49" w:rsidRPr="00877D49" w:rsidRDefault="00877D49" w:rsidP="00BA3D47">
            <w:pPr>
              <w:rPr>
                <w:sz w:val="16"/>
              </w:rPr>
            </w:pPr>
            <w:r w:rsidRPr="00877D49">
              <w:rPr>
                <w:sz w:val="16"/>
              </w:rPr>
              <w:t>CHARGES</w:t>
            </w:r>
          </w:p>
        </w:tc>
        <w:tc>
          <w:tcPr>
            <w:tcW w:w="2520" w:type="dxa"/>
          </w:tcPr>
          <w:p w14:paraId="2590A32D" w14:textId="77777777" w:rsidR="00877D49" w:rsidRPr="00877D49" w:rsidRDefault="00877D49" w:rsidP="00BA3D47">
            <w:pPr>
              <w:rPr>
                <w:sz w:val="16"/>
              </w:rPr>
            </w:pPr>
            <w:r>
              <w:rPr>
                <w:sz w:val="16"/>
              </w:rPr>
              <w:t>COUNTY AND STATE</w:t>
            </w:r>
          </w:p>
        </w:tc>
        <w:tc>
          <w:tcPr>
            <w:tcW w:w="2656" w:type="dxa"/>
          </w:tcPr>
          <w:p w14:paraId="38D0AB26" w14:textId="77777777" w:rsidR="00877D49" w:rsidRPr="00877D49" w:rsidRDefault="00877D49" w:rsidP="00BA3D47">
            <w:pPr>
              <w:rPr>
                <w:sz w:val="16"/>
              </w:rPr>
            </w:pPr>
            <w:r>
              <w:rPr>
                <w:sz w:val="16"/>
              </w:rPr>
              <w:t>DISPOSITION</w:t>
            </w:r>
          </w:p>
        </w:tc>
      </w:tr>
      <w:tr w:rsidR="00877D49" w14:paraId="70C7A387" w14:textId="77777777" w:rsidTr="00BA3D47">
        <w:trPr>
          <w:trHeight w:val="369"/>
        </w:trPr>
        <w:tc>
          <w:tcPr>
            <w:tcW w:w="1350" w:type="dxa"/>
          </w:tcPr>
          <w:p w14:paraId="6D40B426" w14:textId="77777777" w:rsidR="00877D49" w:rsidRDefault="00877D49" w:rsidP="00BA3D47"/>
        </w:tc>
        <w:tc>
          <w:tcPr>
            <w:tcW w:w="3510" w:type="dxa"/>
          </w:tcPr>
          <w:p w14:paraId="664C1601" w14:textId="77777777" w:rsidR="00877D49" w:rsidRDefault="00877D49" w:rsidP="00BA3D47"/>
        </w:tc>
        <w:tc>
          <w:tcPr>
            <w:tcW w:w="2520" w:type="dxa"/>
          </w:tcPr>
          <w:p w14:paraId="0FF51C7A" w14:textId="77777777" w:rsidR="00877D49" w:rsidRDefault="00877D49" w:rsidP="00BA3D47"/>
        </w:tc>
        <w:tc>
          <w:tcPr>
            <w:tcW w:w="2656" w:type="dxa"/>
          </w:tcPr>
          <w:p w14:paraId="49522E51" w14:textId="77777777" w:rsidR="00877D49" w:rsidRDefault="00877D49" w:rsidP="00BA3D47"/>
        </w:tc>
      </w:tr>
      <w:tr w:rsidR="00877D49" w14:paraId="263DB859" w14:textId="77777777" w:rsidTr="00BA3D47">
        <w:trPr>
          <w:trHeight w:val="369"/>
        </w:trPr>
        <w:tc>
          <w:tcPr>
            <w:tcW w:w="1350" w:type="dxa"/>
          </w:tcPr>
          <w:p w14:paraId="35D96489" w14:textId="77777777" w:rsidR="00877D49" w:rsidRPr="00877D49" w:rsidRDefault="00877D49" w:rsidP="00BA3D47">
            <w:pPr>
              <w:rPr>
                <w:sz w:val="16"/>
              </w:rPr>
            </w:pPr>
            <w:r>
              <w:rPr>
                <w:sz w:val="16"/>
              </w:rPr>
              <w:t>DATE</w:t>
            </w:r>
          </w:p>
        </w:tc>
        <w:tc>
          <w:tcPr>
            <w:tcW w:w="3510" w:type="dxa"/>
          </w:tcPr>
          <w:p w14:paraId="6FF2A439" w14:textId="77777777" w:rsidR="00877D49" w:rsidRPr="00877D49" w:rsidRDefault="00877D49" w:rsidP="00BA3D47">
            <w:pPr>
              <w:rPr>
                <w:sz w:val="16"/>
              </w:rPr>
            </w:pPr>
            <w:r w:rsidRPr="00877D49">
              <w:rPr>
                <w:sz w:val="16"/>
              </w:rPr>
              <w:t>CHARGES</w:t>
            </w:r>
          </w:p>
        </w:tc>
        <w:tc>
          <w:tcPr>
            <w:tcW w:w="2520" w:type="dxa"/>
          </w:tcPr>
          <w:p w14:paraId="4A931159" w14:textId="77777777" w:rsidR="00877D49" w:rsidRPr="00877D49" w:rsidRDefault="00877D49" w:rsidP="00BA3D47">
            <w:pPr>
              <w:rPr>
                <w:sz w:val="16"/>
              </w:rPr>
            </w:pPr>
            <w:r>
              <w:rPr>
                <w:sz w:val="16"/>
              </w:rPr>
              <w:t>COUNTY AND STATE</w:t>
            </w:r>
          </w:p>
        </w:tc>
        <w:tc>
          <w:tcPr>
            <w:tcW w:w="2656" w:type="dxa"/>
          </w:tcPr>
          <w:p w14:paraId="070D59E1" w14:textId="77777777" w:rsidR="00877D49" w:rsidRPr="00877D49" w:rsidRDefault="00877D49" w:rsidP="00BA3D47">
            <w:pPr>
              <w:rPr>
                <w:sz w:val="16"/>
              </w:rPr>
            </w:pPr>
            <w:r>
              <w:rPr>
                <w:sz w:val="16"/>
              </w:rPr>
              <w:t>DISPOSITION</w:t>
            </w:r>
          </w:p>
        </w:tc>
      </w:tr>
      <w:tr w:rsidR="00877D49" w14:paraId="081FDAE6" w14:textId="77777777" w:rsidTr="00BA3D47">
        <w:trPr>
          <w:trHeight w:val="396"/>
        </w:trPr>
        <w:tc>
          <w:tcPr>
            <w:tcW w:w="1350" w:type="dxa"/>
          </w:tcPr>
          <w:p w14:paraId="28D5FD3C" w14:textId="77777777" w:rsidR="00877D49" w:rsidRDefault="00877D49" w:rsidP="00BA3D47"/>
        </w:tc>
        <w:tc>
          <w:tcPr>
            <w:tcW w:w="3510" w:type="dxa"/>
          </w:tcPr>
          <w:p w14:paraId="3460A48A" w14:textId="77777777" w:rsidR="00877D49" w:rsidRDefault="00877D49" w:rsidP="00BA3D47"/>
        </w:tc>
        <w:tc>
          <w:tcPr>
            <w:tcW w:w="2520" w:type="dxa"/>
          </w:tcPr>
          <w:p w14:paraId="7A950F61" w14:textId="77777777" w:rsidR="00877D49" w:rsidRDefault="00877D49" w:rsidP="00BA3D47"/>
        </w:tc>
        <w:tc>
          <w:tcPr>
            <w:tcW w:w="2656" w:type="dxa"/>
          </w:tcPr>
          <w:p w14:paraId="437C06DB" w14:textId="77777777" w:rsidR="00877D49" w:rsidRDefault="00877D49" w:rsidP="00BA3D47"/>
        </w:tc>
      </w:tr>
      <w:tr w:rsidR="00877D49" w14:paraId="17D05A91" w14:textId="77777777" w:rsidTr="00BA3D47">
        <w:trPr>
          <w:trHeight w:val="369"/>
        </w:trPr>
        <w:tc>
          <w:tcPr>
            <w:tcW w:w="1350" w:type="dxa"/>
          </w:tcPr>
          <w:p w14:paraId="491D6D24" w14:textId="77777777" w:rsidR="00877D49" w:rsidRPr="00877D49" w:rsidRDefault="00877D49" w:rsidP="00BA3D47">
            <w:pPr>
              <w:rPr>
                <w:sz w:val="16"/>
              </w:rPr>
            </w:pPr>
            <w:r>
              <w:rPr>
                <w:sz w:val="16"/>
              </w:rPr>
              <w:t>DATE</w:t>
            </w:r>
          </w:p>
        </w:tc>
        <w:tc>
          <w:tcPr>
            <w:tcW w:w="3510" w:type="dxa"/>
          </w:tcPr>
          <w:p w14:paraId="08F0D1C7" w14:textId="77777777" w:rsidR="00877D49" w:rsidRPr="00877D49" w:rsidRDefault="00877D49" w:rsidP="00BA3D47">
            <w:pPr>
              <w:rPr>
                <w:sz w:val="16"/>
              </w:rPr>
            </w:pPr>
            <w:r w:rsidRPr="00877D49">
              <w:rPr>
                <w:sz w:val="16"/>
              </w:rPr>
              <w:t>CHARGES</w:t>
            </w:r>
          </w:p>
        </w:tc>
        <w:tc>
          <w:tcPr>
            <w:tcW w:w="2520" w:type="dxa"/>
          </w:tcPr>
          <w:p w14:paraId="19AC6EA6" w14:textId="77777777" w:rsidR="00877D49" w:rsidRPr="00877D49" w:rsidRDefault="00877D49" w:rsidP="00BA3D47">
            <w:pPr>
              <w:rPr>
                <w:sz w:val="16"/>
              </w:rPr>
            </w:pPr>
            <w:r>
              <w:rPr>
                <w:sz w:val="16"/>
              </w:rPr>
              <w:t>COUNTY AND STATE</w:t>
            </w:r>
          </w:p>
        </w:tc>
        <w:tc>
          <w:tcPr>
            <w:tcW w:w="2656" w:type="dxa"/>
          </w:tcPr>
          <w:p w14:paraId="071DA85B" w14:textId="77777777" w:rsidR="00877D49" w:rsidRPr="00877D49" w:rsidRDefault="00877D49" w:rsidP="00BA3D47">
            <w:pPr>
              <w:rPr>
                <w:sz w:val="16"/>
              </w:rPr>
            </w:pPr>
            <w:r>
              <w:rPr>
                <w:sz w:val="16"/>
              </w:rPr>
              <w:t>DISPOSITION</w:t>
            </w:r>
          </w:p>
        </w:tc>
      </w:tr>
      <w:tr w:rsidR="00877D49" w14:paraId="7BA23BCB" w14:textId="77777777" w:rsidTr="00BA3D47">
        <w:trPr>
          <w:trHeight w:val="369"/>
        </w:trPr>
        <w:tc>
          <w:tcPr>
            <w:tcW w:w="1350" w:type="dxa"/>
          </w:tcPr>
          <w:p w14:paraId="2F2F264C" w14:textId="77777777" w:rsidR="00877D49" w:rsidRDefault="00877D49" w:rsidP="00BA3D47"/>
        </w:tc>
        <w:tc>
          <w:tcPr>
            <w:tcW w:w="3510" w:type="dxa"/>
          </w:tcPr>
          <w:p w14:paraId="3EDCFF3C" w14:textId="77777777" w:rsidR="00877D49" w:rsidRDefault="00877D49" w:rsidP="00BA3D47"/>
        </w:tc>
        <w:tc>
          <w:tcPr>
            <w:tcW w:w="2520" w:type="dxa"/>
          </w:tcPr>
          <w:p w14:paraId="3F388188" w14:textId="77777777" w:rsidR="00877D49" w:rsidRDefault="00877D49" w:rsidP="00BA3D47"/>
        </w:tc>
        <w:tc>
          <w:tcPr>
            <w:tcW w:w="2656" w:type="dxa"/>
          </w:tcPr>
          <w:p w14:paraId="75CE04FC" w14:textId="77777777" w:rsidR="00877D49" w:rsidRDefault="00877D49" w:rsidP="00BA3D47"/>
        </w:tc>
      </w:tr>
      <w:tr w:rsidR="00877D49" w14:paraId="6779D646" w14:textId="77777777" w:rsidTr="00BA3D47">
        <w:trPr>
          <w:trHeight w:val="369"/>
        </w:trPr>
        <w:tc>
          <w:tcPr>
            <w:tcW w:w="1350" w:type="dxa"/>
          </w:tcPr>
          <w:p w14:paraId="19DCCB84" w14:textId="77777777" w:rsidR="00877D49" w:rsidRPr="00877D49" w:rsidRDefault="00877D49" w:rsidP="00BA3D47">
            <w:pPr>
              <w:rPr>
                <w:sz w:val="16"/>
              </w:rPr>
            </w:pPr>
            <w:r>
              <w:rPr>
                <w:sz w:val="16"/>
              </w:rPr>
              <w:t>DATE</w:t>
            </w:r>
          </w:p>
        </w:tc>
        <w:tc>
          <w:tcPr>
            <w:tcW w:w="3510" w:type="dxa"/>
          </w:tcPr>
          <w:p w14:paraId="467848AA" w14:textId="77777777" w:rsidR="00877D49" w:rsidRPr="00877D49" w:rsidRDefault="00877D49" w:rsidP="00BA3D47">
            <w:pPr>
              <w:rPr>
                <w:sz w:val="16"/>
              </w:rPr>
            </w:pPr>
            <w:r w:rsidRPr="00877D49">
              <w:rPr>
                <w:sz w:val="16"/>
              </w:rPr>
              <w:t>CHARGES</w:t>
            </w:r>
          </w:p>
        </w:tc>
        <w:tc>
          <w:tcPr>
            <w:tcW w:w="2520" w:type="dxa"/>
          </w:tcPr>
          <w:p w14:paraId="0F888710" w14:textId="77777777" w:rsidR="00877D49" w:rsidRPr="00877D49" w:rsidRDefault="00877D49" w:rsidP="00BA3D47">
            <w:pPr>
              <w:rPr>
                <w:sz w:val="16"/>
              </w:rPr>
            </w:pPr>
            <w:r>
              <w:rPr>
                <w:sz w:val="16"/>
              </w:rPr>
              <w:t>COUNTY AND STATE</w:t>
            </w:r>
          </w:p>
        </w:tc>
        <w:tc>
          <w:tcPr>
            <w:tcW w:w="2656" w:type="dxa"/>
          </w:tcPr>
          <w:p w14:paraId="03B23A79" w14:textId="77777777" w:rsidR="00877D49" w:rsidRPr="00877D49" w:rsidRDefault="00877D49" w:rsidP="00BA3D47">
            <w:pPr>
              <w:rPr>
                <w:sz w:val="16"/>
              </w:rPr>
            </w:pPr>
            <w:r>
              <w:rPr>
                <w:sz w:val="16"/>
              </w:rPr>
              <w:t>DISPOSITION</w:t>
            </w:r>
          </w:p>
        </w:tc>
      </w:tr>
    </w:tbl>
    <w:p w14:paraId="481E1C9D" w14:textId="77777777" w:rsidR="00877D49" w:rsidRDefault="00877D49" w:rsidP="00B9640D"/>
    <w:p w14:paraId="463C7D10" w14:textId="77777777" w:rsidR="00877D49" w:rsidRDefault="00877D49" w:rsidP="00B9640D"/>
    <w:p w14:paraId="1996BA56" w14:textId="77777777" w:rsidR="00D978E8" w:rsidRDefault="00D978E8" w:rsidP="00B9640D"/>
    <w:p w14:paraId="467741D2" w14:textId="77777777" w:rsidR="00D978E8" w:rsidRDefault="00D978E8" w:rsidP="00B9640D"/>
    <w:p w14:paraId="6824E130" w14:textId="77777777" w:rsidR="00D978E8" w:rsidRDefault="00D978E8" w:rsidP="00B9640D"/>
    <w:p w14:paraId="69DFEEB6" w14:textId="77777777" w:rsidR="00D978E8" w:rsidRDefault="00D978E8" w:rsidP="00B9640D"/>
    <w:p w14:paraId="4ED5BB1F" w14:textId="77777777" w:rsidR="00D978E8" w:rsidRPr="00B3381F" w:rsidRDefault="00D978E8" w:rsidP="00B9640D"/>
    <w:p w14:paraId="78786987" w14:textId="77777777" w:rsidR="00330050" w:rsidRDefault="00877D49" w:rsidP="00330050">
      <w:pPr>
        <w:pStyle w:val="Heading2"/>
      </w:pPr>
      <w:r>
        <w:lastRenderedPageBreak/>
        <w:t>Character Reference Report</w:t>
      </w:r>
    </w:p>
    <w:p w14:paraId="3E755502" w14:textId="77777777" w:rsidR="00B9640D" w:rsidRPr="00B9640D" w:rsidRDefault="00B9640D" w:rsidP="00B9640D"/>
    <w:p w14:paraId="364AF609" w14:textId="77777777" w:rsidR="00330050" w:rsidRDefault="00330050" w:rsidP="00490804">
      <w:pPr>
        <w:pStyle w:val="Italic"/>
      </w:pPr>
      <w:r w:rsidRPr="007F3D5B">
        <w:t xml:space="preserve">Please list </w:t>
      </w:r>
      <w:r w:rsidR="00D978E8">
        <w:t xml:space="preserve">a </w:t>
      </w:r>
      <w:r w:rsidR="00D978E8" w:rsidRPr="00D978E8">
        <w:rPr>
          <w:b/>
          <w:u w:val="single"/>
        </w:rPr>
        <w:t>minimum</w:t>
      </w:r>
      <w:r w:rsidR="00D978E8">
        <w:t xml:space="preserve"> of three professional references. Character references cannot be a relative or a city employee.</w:t>
      </w:r>
    </w:p>
    <w:tbl>
      <w:tblPr>
        <w:tblW w:w="5000" w:type="pct"/>
        <w:tblLayout w:type="fixed"/>
        <w:tblCellMar>
          <w:left w:w="0" w:type="dxa"/>
          <w:right w:w="0" w:type="dxa"/>
        </w:tblCellMar>
        <w:tblLook w:val="0000" w:firstRow="0" w:lastRow="0" w:firstColumn="0" w:lastColumn="0" w:noHBand="0" w:noVBand="0"/>
      </w:tblPr>
      <w:tblGrid>
        <w:gridCol w:w="1072"/>
        <w:gridCol w:w="8"/>
        <w:gridCol w:w="5580"/>
        <w:gridCol w:w="1350"/>
        <w:gridCol w:w="2070"/>
      </w:tblGrid>
      <w:tr w:rsidR="000F2DF4" w:rsidRPr="005114CE" w14:paraId="70BBB406" w14:textId="77777777" w:rsidTr="00176E67">
        <w:trPr>
          <w:trHeight w:val="360"/>
        </w:trPr>
        <w:tc>
          <w:tcPr>
            <w:tcW w:w="1072" w:type="dxa"/>
            <w:vAlign w:val="bottom"/>
          </w:tcPr>
          <w:p w14:paraId="74CD759B" w14:textId="77777777" w:rsidR="000F2DF4" w:rsidRPr="005114CE" w:rsidRDefault="000F2DF4" w:rsidP="00490804">
            <w:r w:rsidRPr="005114CE">
              <w:t>Full Name:</w:t>
            </w:r>
          </w:p>
        </w:tc>
        <w:tc>
          <w:tcPr>
            <w:tcW w:w="5588" w:type="dxa"/>
            <w:gridSpan w:val="2"/>
            <w:tcBorders>
              <w:bottom w:val="single" w:sz="4" w:space="0" w:color="auto"/>
            </w:tcBorders>
            <w:vAlign w:val="bottom"/>
          </w:tcPr>
          <w:p w14:paraId="0925C04F" w14:textId="77777777" w:rsidR="000F2DF4" w:rsidRPr="009C220D" w:rsidRDefault="000F2DF4" w:rsidP="00A211B2">
            <w:pPr>
              <w:pStyle w:val="FieldText"/>
            </w:pPr>
          </w:p>
        </w:tc>
        <w:tc>
          <w:tcPr>
            <w:tcW w:w="1350" w:type="dxa"/>
            <w:vAlign w:val="bottom"/>
          </w:tcPr>
          <w:p w14:paraId="084F5A10" w14:textId="77777777" w:rsidR="000F2DF4" w:rsidRPr="005114CE" w:rsidRDefault="00B85F05" w:rsidP="00490804">
            <w:pPr>
              <w:pStyle w:val="Heading4"/>
            </w:pPr>
            <w:r>
              <w:t>Phone</w:t>
            </w:r>
            <w:r w:rsidR="000F2DF4" w:rsidRPr="005114CE">
              <w:t>:</w:t>
            </w:r>
          </w:p>
        </w:tc>
        <w:tc>
          <w:tcPr>
            <w:tcW w:w="2070" w:type="dxa"/>
            <w:tcBorders>
              <w:bottom w:val="single" w:sz="4" w:space="0" w:color="auto"/>
            </w:tcBorders>
            <w:vAlign w:val="bottom"/>
          </w:tcPr>
          <w:p w14:paraId="673ED69A" w14:textId="77777777" w:rsidR="000F2DF4" w:rsidRPr="009C220D" w:rsidRDefault="000F2DF4" w:rsidP="00A211B2">
            <w:pPr>
              <w:pStyle w:val="FieldText"/>
            </w:pPr>
          </w:p>
        </w:tc>
      </w:tr>
      <w:tr w:rsidR="000F2DF4" w:rsidRPr="005114CE" w14:paraId="6316C3AF" w14:textId="77777777" w:rsidTr="00176E67">
        <w:trPr>
          <w:trHeight w:val="360"/>
        </w:trPr>
        <w:tc>
          <w:tcPr>
            <w:tcW w:w="1072" w:type="dxa"/>
            <w:vAlign w:val="bottom"/>
          </w:tcPr>
          <w:p w14:paraId="6BF64177" w14:textId="77777777" w:rsidR="000F2DF4" w:rsidRPr="005114CE" w:rsidRDefault="000D2539" w:rsidP="00490804">
            <w:r>
              <w:t>Company</w:t>
            </w:r>
            <w:r w:rsidR="004A4198" w:rsidRPr="005114CE">
              <w:t>:</w:t>
            </w:r>
          </w:p>
        </w:tc>
        <w:tc>
          <w:tcPr>
            <w:tcW w:w="5588" w:type="dxa"/>
            <w:gridSpan w:val="2"/>
            <w:tcBorders>
              <w:top w:val="single" w:sz="4" w:space="0" w:color="auto"/>
              <w:bottom w:val="single" w:sz="4" w:space="0" w:color="auto"/>
            </w:tcBorders>
            <w:vAlign w:val="bottom"/>
          </w:tcPr>
          <w:p w14:paraId="613A52A9" w14:textId="77777777" w:rsidR="000F2DF4" w:rsidRPr="009C220D" w:rsidRDefault="000F2DF4" w:rsidP="00A211B2">
            <w:pPr>
              <w:pStyle w:val="FieldText"/>
            </w:pPr>
          </w:p>
        </w:tc>
        <w:tc>
          <w:tcPr>
            <w:tcW w:w="1350" w:type="dxa"/>
            <w:vAlign w:val="bottom"/>
          </w:tcPr>
          <w:p w14:paraId="158214E8" w14:textId="77777777" w:rsidR="000F2DF4" w:rsidRPr="005114CE" w:rsidRDefault="00B85F05" w:rsidP="00490804">
            <w:pPr>
              <w:pStyle w:val="Heading4"/>
            </w:pPr>
            <w:r>
              <w:t>State/Zip</w:t>
            </w:r>
            <w:r w:rsidR="000F2DF4" w:rsidRPr="005114CE">
              <w:t>:</w:t>
            </w:r>
          </w:p>
        </w:tc>
        <w:tc>
          <w:tcPr>
            <w:tcW w:w="2070" w:type="dxa"/>
            <w:tcBorders>
              <w:top w:val="single" w:sz="4" w:space="0" w:color="auto"/>
              <w:bottom w:val="single" w:sz="4" w:space="0" w:color="auto"/>
            </w:tcBorders>
            <w:vAlign w:val="bottom"/>
          </w:tcPr>
          <w:p w14:paraId="3A68D742" w14:textId="77777777" w:rsidR="000F2DF4" w:rsidRPr="009C220D" w:rsidRDefault="000F2DF4" w:rsidP="00682C69">
            <w:pPr>
              <w:pStyle w:val="FieldText"/>
            </w:pPr>
          </w:p>
        </w:tc>
      </w:tr>
      <w:tr w:rsidR="000D2539" w:rsidRPr="005114CE" w14:paraId="7D356693" w14:textId="77777777" w:rsidTr="00176E67">
        <w:trPr>
          <w:trHeight w:val="360"/>
        </w:trPr>
        <w:tc>
          <w:tcPr>
            <w:tcW w:w="1072" w:type="dxa"/>
            <w:tcBorders>
              <w:bottom w:val="single" w:sz="4" w:space="0" w:color="auto"/>
            </w:tcBorders>
            <w:vAlign w:val="bottom"/>
          </w:tcPr>
          <w:p w14:paraId="7B5E0010" w14:textId="77777777" w:rsidR="000D2539" w:rsidRPr="005114CE" w:rsidRDefault="000D2539" w:rsidP="00490804">
            <w:r>
              <w:t>Address:</w:t>
            </w:r>
          </w:p>
        </w:tc>
        <w:tc>
          <w:tcPr>
            <w:tcW w:w="9008" w:type="dxa"/>
            <w:gridSpan w:val="4"/>
            <w:tcBorders>
              <w:bottom w:val="single" w:sz="4" w:space="0" w:color="auto"/>
            </w:tcBorders>
            <w:vAlign w:val="bottom"/>
          </w:tcPr>
          <w:p w14:paraId="603570CE" w14:textId="77777777" w:rsidR="000D2539" w:rsidRPr="005114CE" w:rsidRDefault="000D2539" w:rsidP="00D55AFA">
            <w:pPr>
              <w:pStyle w:val="FieldText"/>
            </w:pPr>
          </w:p>
        </w:tc>
      </w:tr>
      <w:tr w:rsidR="00D55AFA" w:rsidRPr="005114CE" w14:paraId="2EB1F7EF" w14:textId="77777777" w:rsidTr="00C92A3C">
        <w:trPr>
          <w:trHeight w:hRule="exact" w:val="144"/>
        </w:trPr>
        <w:tc>
          <w:tcPr>
            <w:tcW w:w="1072" w:type="dxa"/>
            <w:tcBorders>
              <w:top w:val="single" w:sz="4" w:space="0" w:color="auto"/>
              <w:bottom w:val="single" w:sz="4" w:space="0" w:color="auto"/>
            </w:tcBorders>
            <w:shd w:val="clear" w:color="auto" w:fill="F2F2F2" w:themeFill="background1" w:themeFillShade="F2"/>
            <w:vAlign w:val="bottom"/>
          </w:tcPr>
          <w:p w14:paraId="04AD0A25" w14:textId="77777777" w:rsidR="00D55AFA" w:rsidRPr="005114CE" w:rsidRDefault="00D55AFA" w:rsidP="00330050"/>
        </w:tc>
        <w:tc>
          <w:tcPr>
            <w:tcW w:w="5588" w:type="dxa"/>
            <w:gridSpan w:val="2"/>
            <w:tcBorders>
              <w:top w:val="single" w:sz="4" w:space="0" w:color="auto"/>
              <w:bottom w:val="single" w:sz="4" w:space="0" w:color="auto"/>
            </w:tcBorders>
            <w:shd w:val="clear" w:color="auto" w:fill="F2F2F2" w:themeFill="background1" w:themeFillShade="F2"/>
            <w:vAlign w:val="bottom"/>
          </w:tcPr>
          <w:p w14:paraId="7D6AE0EA" w14:textId="77777777" w:rsidR="00D55AFA" w:rsidRDefault="00D55AFA" w:rsidP="00330050"/>
        </w:tc>
        <w:tc>
          <w:tcPr>
            <w:tcW w:w="1350" w:type="dxa"/>
            <w:tcBorders>
              <w:top w:val="single" w:sz="4" w:space="0" w:color="auto"/>
              <w:bottom w:val="single" w:sz="4" w:space="0" w:color="auto"/>
            </w:tcBorders>
            <w:shd w:val="clear" w:color="auto" w:fill="F2F2F2" w:themeFill="background1" w:themeFillShade="F2"/>
            <w:vAlign w:val="bottom"/>
          </w:tcPr>
          <w:p w14:paraId="0843690C" w14:textId="77777777" w:rsidR="00D55AFA" w:rsidRDefault="00D55AFA" w:rsidP="00330050"/>
        </w:tc>
        <w:tc>
          <w:tcPr>
            <w:tcW w:w="2070" w:type="dxa"/>
            <w:tcBorders>
              <w:top w:val="single" w:sz="4" w:space="0" w:color="auto"/>
              <w:bottom w:val="single" w:sz="4" w:space="0" w:color="auto"/>
            </w:tcBorders>
            <w:shd w:val="clear" w:color="auto" w:fill="F2F2F2" w:themeFill="background1" w:themeFillShade="F2"/>
            <w:vAlign w:val="bottom"/>
          </w:tcPr>
          <w:p w14:paraId="1D21A48A" w14:textId="77777777" w:rsidR="00D55AFA" w:rsidRDefault="00D55AFA" w:rsidP="00330050"/>
        </w:tc>
      </w:tr>
      <w:tr w:rsidR="00B85F05" w:rsidRPr="005114CE" w14:paraId="18E500AE" w14:textId="77777777" w:rsidTr="00176E67">
        <w:trPr>
          <w:trHeight w:val="360"/>
        </w:trPr>
        <w:tc>
          <w:tcPr>
            <w:tcW w:w="1072" w:type="dxa"/>
            <w:tcBorders>
              <w:top w:val="single" w:sz="4" w:space="0" w:color="auto"/>
            </w:tcBorders>
            <w:vAlign w:val="bottom"/>
          </w:tcPr>
          <w:p w14:paraId="7C814F55" w14:textId="77777777" w:rsidR="00B85F05" w:rsidRPr="005114CE" w:rsidRDefault="00B85F05" w:rsidP="00B85F05">
            <w:r w:rsidRPr="005114CE">
              <w:t>Full Name:</w:t>
            </w:r>
          </w:p>
        </w:tc>
        <w:tc>
          <w:tcPr>
            <w:tcW w:w="5588" w:type="dxa"/>
            <w:gridSpan w:val="2"/>
            <w:tcBorders>
              <w:top w:val="single" w:sz="4" w:space="0" w:color="auto"/>
              <w:bottom w:val="single" w:sz="4" w:space="0" w:color="auto"/>
            </w:tcBorders>
            <w:vAlign w:val="bottom"/>
          </w:tcPr>
          <w:p w14:paraId="07CD62F9" w14:textId="77777777" w:rsidR="00B85F05" w:rsidRPr="009C220D" w:rsidRDefault="00B85F05" w:rsidP="00B85F05">
            <w:pPr>
              <w:pStyle w:val="FieldText"/>
            </w:pPr>
          </w:p>
        </w:tc>
        <w:tc>
          <w:tcPr>
            <w:tcW w:w="1350" w:type="dxa"/>
            <w:tcBorders>
              <w:top w:val="single" w:sz="4" w:space="0" w:color="auto"/>
            </w:tcBorders>
            <w:vAlign w:val="bottom"/>
          </w:tcPr>
          <w:p w14:paraId="6D5A9DEE" w14:textId="77777777" w:rsidR="00B85F05" w:rsidRPr="005114CE" w:rsidRDefault="00B85F05" w:rsidP="00B85F05">
            <w:pPr>
              <w:pStyle w:val="Heading4"/>
            </w:pPr>
            <w:r>
              <w:t>Phone</w:t>
            </w:r>
            <w:r w:rsidRPr="005114CE">
              <w:t>:</w:t>
            </w:r>
          </w:p>
        </w:tc>
        <w:tc>
          <w:tcPr>
            <w:tcW w:w="2070" w:type="dxa"/>
            <w:tcBorders>
              <w:top w:val="single" w:sz="4" w:space="0" w:color="auto"/>
              <w:bottom w:val="single" w:sz="4" w:space="0" w:color="auto"/>
            </w:tcBorders>
            <w:vAlign w:val="bottom"/>
          </w:tcPr>
          <w:p w14:paraId="4869AB7F" w14:textId="77777777" w:rsidR="00B85F05" w:rsidRPr="009C220D" w:rsidRDefault="00B85F05" w:rsidP="00B85F05">
            <w:pPr>
              <w:pStyle w:val="FieldText"/>
            </w:pPr>
          </w:p>
        </w:tc>
      </w:tr>
      <w:tr w:rsidR="00B85F05" w:rsidRPr="005114CE" w14:paraId="186868D4" w14:textId="77777777" w:rsidTr="00176E67">
        <w:trPr>
          <w:trHeight w:val="360"/>
        </w:trPr>
        <w:tc>
          <w:tcPr>
            <w:tcW w:w="1072" w:type="dxa"/>
            <w:vAlign w:val="bottom"/>
          </w:tcPr>
          <w:p w14:paraId="2457C903" w14:textId="77777777" w:rsidR="00B85F05" w:rsidRPr="005114CE" w:rsidRDefault="00B85F05" w:rsidP="00B85F05">
            <w:r>
              <w:t>Company:</w:t>
            </w:r>
          </w:p>
        </w:tc>
        <w:tc>
          <w:tcPr>
            <w:tcW w:w="5588" w:type="dxa"/>
            <w:gridSpan w:val="2"/>
            <w:tcBorders>
              <w:top w:val="single" w:sz="4" w:space="0" w:color="auto"/>
              <w:bottom w:val="single" w:sz="4" w:space="0" w:color="auto"/>
            </w:tcBorders>
            <w:vAlign w:val="bottom"/>
          </w:tcPr>
          <w:p w14:paraId="56C73B99" w14:textId="77777777" w:rsidR="00B85F05" w:rsidRPr="009C220D" w:rsidRDefault="00B85F05" w:rsidP="00B85F05">
            <w:pPr>
              <w:pStyle w:val="FieldText"/>
            </w:pPr>
          </w:p>
        </w:tc>
        <w:tc>
          <w:tcPr>
            <w:tcW w:w="1350" w:type="dxa"/>
            <w:vAlign w:val="bottom"/>
          </w:tcPr>
          <w:p w14:paraId="34464FAC" w14:textId="77777777" w:rsidR="00B85F05" w:rsidRPr="005114CE" w:rsidRDefault="00B85F05" w:rsidP="00B85F05">
            <w:pPr>
              <w:pStyle w:val="Heading4"/>
            </w:pPr>
            <w:r>
              <w:t>State/Zip</w:t>
            </w:r>
            <w:r w:rsidRPr="005114CE">
              <w:t>:</w:t>
            </w:r>
          </w:p>
        </w:tc>
        <w:tc>
          <w:tcPr>
            <w:tcW w:w="2070" w:type="dxa"/>
            <w:tcBorders>
              <w:top w:val="single" w:sz="4" w:space="0" w:color="auto"/>
              <w:bottom w:val="single" w:sz="4" w:space="0" w:color="auto"/>
            </w:tcBorders>
            <w:vAlign w:val="bottom"/>
          </w:tcPr>
          <w:p w14:paraId="086B5354" w14:textId="77777777" w:rsidR="00B85F05" w:rsidRPr="009C220D" w:rsidRDefault="00B85F05" w:rsidP="00B85F05">
            <w:pPr>
              <w:pStyle w:val="FieldText"/>
            </w:pPr>
          </w:p>
        </w:tc>
      </w:tr>
      <w:tr w:rsidR="000D2539" w:rsidRPr="005114CE" w14:paraId="0A59BA77" w14:textId="77777777" w:rsidTr="00176E67">
        <w:trPr>
          <w:trHeight w:val="360"/>
        </w:trPr>
        <w:tc>
          <w:tcPr>
            <w:tcW w:w="1080" w:type="dxa"/>
            <w:gridSpan w:val="2"/>
            <w:tcBorders>
              <w:bottom w:val="single" w:sz="4" w:space="0" w:color="auto"/>
            </w:tcBorders>
            <w:vAlign w:val="bottom"/>
          </w:tcPr>
          <w:p w14:paraId="788A400A" w14:textId="77777777" w:rsidR="000D2539" w:rsidRPr="005114CE" w:rsidRDefault="000D2539" w:rsidP="00490804">
            <w:r w:rsidRPr="005114CE">
              <w:t>Address:</w:t>
            </w:r>
          </w:p>
        </w:tc>
        <w:tc>
          <w:tcPr>
            <w:tcW w:w="9000" w:type="dxa"/>
            <w:gridSpan w:val="3"/>
            <w:tcBorders>
              <w:bottom w:val="single" w:sz="4" w:space="0" w:color="auto"/>
            </w:tcBorders>
            <w:vAlign w:val="bottom"/>
          </w:tcPr>
          <w:p w14:paraId="6AC7B438" w14:textId="77777777" w:rsidR="000D2539" w:rsidRPr="009C220D" w:rsidRDefault="000D2539" w:rsidP="00D55AFA">
            <w:pPr>
              <w:pStyle w:val="FieldText"/>
            </w:pPr>
          </w:p>
        </w:tc>
      </w:tr>
      <w:tr w:rsidR="00D55AFA" w:rsidRPr="005114CE" w14:paraId="18712393" w14:textId="77777777" w:rsidTr="00C92A3C">
        <w:trPr>
          <w:trHeight w:hRule="exact" w:val="144"/>
        </w:trPr>
        <w:tc>
          <w:tcPr>
            <w:tcW w:w="1072" w:type="dxa"/>
            <w:tcBorders>
              <w:top w:val="single" w:sz="4" w:space="0" w:color="auto"/>
              <w:bottom w:val="single" w:sz="4" w:space="0" w:color="auto"/>
            </w:tcBorders>
            <w:shd w:val="clear" w:color="auto" w:fill="F2F2F2" w:themeFill="background1" w:themeFillShade="F2"/>
            <w:vAlign w:val="bottom"/>
          </w:tcPr>
          <w:p w14:paraId="2F530CEC" w14:textId="77777777" w:rsidR="00D55AFA" w:rsidRPr="005114CE" w:rsidRDefault="00D55AFA" w:rsidP="00330050"/>
        </w:tc>
        <w:tc>
          <w:tcPr>
            <w:tcW w:w="5588" w:type="dxa"/>
            <w:gridSpan w:val="2"/>
            <w:tcBorders>
              <w:top w:val="single" w:sz="4" w:space="0" w:color="auto"/>
              <w:bottom w:val="single" w:sz="4" w:space="0" w:color="auto"/>
            </w:tcBorders>
            <w:shd w:val="clear" w:color="auto" w:fill="F2F2F2" w:themeFill="background1" w:themeFillShade="F2"/>
            <w:vAlign w:val="bottom"/>
          </w:tcPr>
          <w:p w14:paraId="20237B39" w14:textId="77777777" w:rsidR="00D55AFA" w:rsidRDefault="00D55AFA" w:rsidP="00330050"/>
        </w:tc>
        <w:tc>
          <w:tcPr>
            <w:tcW w:w="1350" w:type="dxa"/>
            <w:tcBorders>
              <w:top w:val="single" w:sz="4" w:space="0" w:color="auto"/>
              <w:bottom w:val="single" w:sz="4" w:space="0" w:color="auto"/>
            </w:tcBorders>
            <w:shd w:val="clear" w:color="auto" w:fill="F2F2F2" w:themeFill="background1" w:themeFillShade="F2"/>
            <w:vAlign w:val="bottom"/>
          </w:tcPr>
          <w:p w14:paraId="0C3B0A1C" w14:textId="77777777" w:rsidR="00D55AFA" w:rsidRDefault="00D55AFA" w:rsidP="00330050"/>
        </w:tc>
        <w:tc>
          <w:tcPr>
            <w:tcW w:w="2070" w:type="dxa"/>
            <w:tcBorders>
              <w:top w:val="single" w:sz="4" w:space="0" w:color="auto"/>
              <w:bottom w:val="single" w:sz="4" w:space="0" w:color="auto"/>
            </w:tcBorders>
            <w:shd w:val="clear" w:color="auto" w:fill="F2F2F2" w:themeFill="background1" w:themeFillShade="F2"/>
            <w:vAlign w:val="bottom"/>
          </w:tcPr>
          <w:p w14:paraId="4FFF83D3" w14:textId="77777777" w:rsidR="00D55AFA" w:rsidRDefault="00D55AFA" w:rsidP="00330050"/>
        </w:tc>
      </w:tr>
      <w:tr w:rsidR="00B85F05" w:rsidRPr="005114CE" w14:paraId="5619DF94" w14:textId="77777777" w:rsidTr="00176E67">
        <w:trPr>
          <w:trHeight w:val="360"/>
        </w:trPr>
        <w:tc>
          <w:tcPr>
            <w:tcW w:w="1072" w:type="dxa"/>
            <w:tcBorders>
              <w:top w:val="single" w:sz="4" w:space="0" w:color="auto"/>
            </w:tcBorders>
            <w:vAlign w:val="bottom"/>
          </w:tcPr>
          <w:p w14:paraId="476E83C9" w14:textId="77777777" w:rsidR="00B85F05" w:rsidRPr="005114CE" w:rsidRDefault="00B85F05" w:rsidP="00B85F05">
            <w:r w:rsidRPr="005114CE">
              <w:t>Full Name:</w:t>
            </w:r>
          </w:p>
        </w:tc>
        <w:tc>
          <w:tcPr>
            <w:tcW w:w="5588" w:type="dxa"/>
            <w:gridSpan w:val="2"/>
            <w:tcBorders>
              <w:top w:val="single" w:sz="4" w:space="0" w:color="auto"/>
              <w:bottom w:val="single" w:sz="4" w:space="0" w:color="auto"/>
            </w:tcBorders>
            <w:vAlign w:val="bottom"/>
          </w:tcPr>
          <w:p w14:paraId="75C29780" w14:textId="77777777" w:rsidR="00B85F05" w:rsidRPr="009C220D" w:rsidRDefault="00B85F05" w:rsidP="00B85F05">
            <w:pPr>
              <w:pStyle w:val="FieldText"/>
              <w:keepLines/>
            </w:pPr>
          </w:p>
        </w:tc>
        <w:tc>
          <w:tcPr>
            <w:tcW w:w="1350" w:type="dxa"/>
            <w:tcBorders>
              <w:top w:val="single" w:sz="4" w:space="0" w:color="auto"/>
            </w:tcBorders>
            <w:vAlign w:val="bottom"/>
          </w:tcPr>
          <w:p w14:paraId="453AEF67" w14:textId="77777777" w:rsidR="00B85F05" w:rsidRPr="005114CE" w:rsidRDefault="00B85F05" w:rsidP="00B85F05">
            <w:pPr>
              <w:pStyle w:val="Heading4"/>
            </w:pPr>
            <w:r>
              <w:t>Phone</w:t>
            </w:r>
            <w:r w:rsidRPr="005114CE">
              <w:t>:</w:t>
            </w:r>
          </w:p>
        </w:tc>
        <w:tc>
          <w:tcPr>
            <w:tcW w:w="2070" w:type="dxa"/>
            <w:tcBorders>
              <w:top w:val="single" w:sz="4" w:space="0" w:color="auto"/>
              <w:bottom w:val="single" w:sz="4" w:space="0" w:color="auto"/>
            </w:tcBorders>
            <w:vAlign w:val="bottom"/>
          </w:tcPr>
          <w:p w14:paraId="00FF1D76" w14:textId="77777777" w:rsidR="00B85F05" w:rsidRPr="009C220D" w:rsidRDefault="00B85F05" w:rsidP="00B85F05">
            <w:pPr>
              <w:pStyle w:val="FieldText"/>
              <w:keepLines/>
            </w:pPr>
          </w:p>
        </w:tc>
      </w:tr>
      <w:tr w:rsidR="00B85F05" w:rsidRPr="005114CE" w14:paraId="7BE45C2F" w14:textId="77777777" w:rsidTr="00176E67">
        <w:trPr>
          <w:trHeight w:val="360"/>
        </w:trPr>
        <w:tc>
          <w:tcPr>
            <w:tcW w:w="1072" w:type="dxa"/>
            <w:vAlign w:val="bottom"/>
          </w:tcPr>
          <w:p w14:paraId="39A314F2" w14:textId="77777777" w:rsidR="00B85F05" w:rsidRPr="005114CE" w:rsidRDefault="00B85F05" w:rsidP="00B85F05">
            <w:r>
              <w:t>Company:</w:t>
            </w:r>
          </w:p>
        </w:tc>
        <w:tc>
          <w:tcPr>
            <w:tcW w:w="5588" w:type="dxa"/>
            <w:gridSpan w:val="2"/>
            <w:tcBorders>
              <w:top w:val="single" w:sz="4" w:space="0" w:color="auto"/>
              <w:bottom w:val="single" w:sz="4" w:space="0" w:color="auto"/>
            </w:tcBorders>
            <w:vAlign w:val="bottom"/>
          </w:tcPr>
          <w:p w14:paraId="40676799" w14:textId="77777777" w:rsidR="00B85F05" w:rsidRPr="009C220D" w:rsidRDefault="00B85F05" w:rsidP="00B85F05">
            <w:pPr>
              <w:pStyle w:val="FieldText"/>
              <w:keepLines/>
            </w:pPr>
          </w:p>
        </w:tc>
        <w:tc>
          <w:tcPr>
            <w:tcW w:w="1350" w:type="dxa"/>
            <w:vAlign w:val="bottom"/>
          </w:tcPr>
          <w:p w14:paraId="59FE30B2" w14:textId="77777777" w:rsidR="00B85F05" w:rsidRPr="005114CE" w:rsidRDefault="00B85F05" w:rsidP="00B85F05">
            <w:pPr>
              <w:pStyle w:val="Heading4"/>
            </w:pPr>
            <w:r>
              <w:t>State/Zip</w:t>
            </w:r>
            <w:r w:rsidRPr="005114CE">
              <w:t>:</w:t>
            </w:r>
          </w:p>
        </w:tc>
        <w:tc>
          <w:tcPr>
            <w:tcW w:w="2070" w:type="dxa"/>
            <w:tcBorders>
              <w:top w:val="single" w:sz="4" w:space="0" w:color="auto"/>
              <w:bottom w:val="single" w:sz="4" w:space="0" w:color="auto"/>
            </w:tcBorders>
            <w:vAlign w:val="bottom"/>
          </w:tcPr>
          <w:p w14:paraId="079F0DE2" w14:textId="77777777" w:rsidR="00B85F05" w:rsidRPr="009C220D" w:rsidRDefault="00B85F05" w:rsidP="00B85F05">
            <w:pPr>
              <w:pStyle w:val="FieldText"/>
              <w:keepLines/>
            </w:pPr>
          </w:p>
        </w:tc>
      </w:tr>
      <w:tr w:rsidR="000D2539" w:rsidRPr="005114CE" w14:paraId="0AF2D004" w14:textId="77777777" w:rsidTr="00176E67">
        <w:trPr>
          <w:trHeight w:val="360"/>
        </w:trPr>
        <w:tc>
          <w:tcPr>
            <w:tcW w:w="1072" w:type="dxa"/>
            <w:vAlign w:val="bottom"/>
          </w:tcPr>
          <w:p w14:paraId="02B1630D" w14:textId="77777777" w:rsidR="000D2539" w:rsidRPr="005114CE" w:rsidRDefault="000D2539" w:rsidP="00490804">
            <w:r w:rsidRPr="005114CE">
              <w:t>Address:</w:t>
            </w:r>
          </w:p>
        </w:tc>
        <w:tc>
          <w:tcPr>
            <w:tcW w:w="9008" w:type="dxa"/>
            <w:gridSpan w:val="4"/>
            <w:tcBorders>
              <w:bottom w:val="single" w:sz="4" w:space="0" w:color="auto"/>
            </w:tcBorders>
            <w:vAlign w:val="bottom"/>
          </w:tcPr>
          <w:p w14:paraId="6A319375" w14:textId="77777777" w:rsidR="000D2539" w:rsidRPr="005114CE" w:rsidRDefault="000D2539" w:rsidP="00607FED">
            <w:pPr>
              <w:pStyle w:val="FieldText"/>
              <w:keepLines/>
            </w:pPr>
          </w:p>
        </w:tc>
      </w:tr>
    </w:tbl>
    <w:p w14:paraId="2022F223" w14:textId="77777777" w:rsidR="00871876" w:rsidRDefault="00871876" w:rsidP="00871876">
      <w:pPr>
        <w:pStyle w:val="Heading2"/>
      </w:pPr>
      <w:r>
        <w:t>Previous Employment</w:t>
      </w:r>
    </w:p>
    <w:p w14:paraId="77AFE388" w14:textId="77777777" w:rsidR="00B85F05" w:rsidRDefault="00B85F05" w:rsidP="00B85F05"/>
    <w:p w14:paraId="31B8C8CD" w14:textId="77777777" w:rsidR="00B85F05" w:rsidRPr="00B85F05" w:rsidRDefault="00B85F05" w:rsidP="00B85F05">
      <w:pPr>
        <w:rPr>
          <w:b/>
        </w:rPr>
      </w:pPr>
      <w:r>
        <w:rPr>
          <w:b/>
        </w:rPr>
        <w:t xml:space="preserve">Please list in the order of the most current. May we contact your current employer?     </w:t>
      </w:r>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r>
        <w:t xml:space="preserve"> Yes     </w:t>
      </w:r>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r>
        <w:t xml:space="preserve"> No</w:t>
      </w:r>
    </w:p>
    <w:p w14:paraId="18FC25A2" w14:textId="77777777" w:rsidR="00B85F05" w:rsidRPr="00B85F05" w:rsidRDefault="00B85F05" w:rsidP="00B85F05"/>
    <w:tbl>
      <w:tblPr>
        <w:tblW w:w="5000" w:type="pct"/>
        <w:tblLayout w:type="fixed"/>
        <w:tblCellMar>
          <w:left w:w="0" w:type="dxa"/>
          <w:right w:w="0" w:type="dxa"/>
        </w:tblCellMar>
        <w:tblLook w:val="0000" w:firstRow="0" w:lastRow="0" w:firstColumn="0" w:lastColumn="0" w:noHBand="0" w:noVBand="0"/>
      </w:tblPr>
      <w:tblGrid>
        <w:gridCol w:w="1072"/>
        <w:gridCol w:w="5768"/>
        <w:gridCol w:w="1170"/>
        <w:gridCol w:w="2070"/>
      </w:tblGrid>
      <w:tr w:rsidR="000D2539" w:rsidRPr="00613129" w14:paraId="1DD08EE4" w14:textId="77777777" w:rsidTr="00176E67">
        <w:trPr>
          <w:trHeight w:val="432"/>
        </w:trPr>
        <w:tc>
          <w:tcPr>
            <w:tcW w:w="1072" w:type="dxa"/>
            <w:vAlign w:val="bottom"/>
          </w:tcPr>
          <w:p w14:paraId="1C3C846E" w14:textId="77777777" w:rsidR="000D2539" w:rsidRPr="005114CE" w:rsidRDefault="00B85F05" w:rsidP="00490804">
            <w:r>
              <w:t>Employer</w:t>
            </w:r>
            <w:r w:rsidR="000D2539" w:rsidRPr="005114CE">
              <w:t>:</w:t>
            </w:r>
          </w:p>
        </w:tc>
        <w:tc>
          <w:tcPr>
            <w:tcW w:w="5768" w:type="dxa"/>
            <w:tcBorders>
              <w:bottom w:val="single" w:sz="4" w:space="0" w:color="auto"/>
            </w:tcBorders>
            <w:vAlign w:val="bottom"/>
          </w:tcPr>
          <w:p w14:paraId="58B13BDD" w14:textId="77777777" w:rsidR="000D2539" w:rsidRPr="009C220D" w:rsidRDefault="000D2539" w:rsidP="0014663E">
            <w:pPr>
              <w:pStyle w:val="FieldText"/>
            </w:pPr>
          </w:p>
        </w:tc>
        <w:tc>
          <w:tcPr>
            <w:tcW w:w="1170" w:type="dxa"/>
            <w:vAlign w:val="bottom"/>
          </w:tcPr>
          <w:p w14:paraId="22526734" w14:textId="77777777" w:rsidR="000D2539" w:rsidRPr="005114CE" w:rsidRDefault="000D2539" w:rsidP="00490804">
            <w:pPr>
              <w:pStyle w:val="Heading4"/>
            </w:pPr>
            <w:r w:rsidRPr="005114CE">
              <w:t>Phone:</w:t>
            </w:r>
          </w:p>
        </w:tc>
        <w:tc>
          <w:tcPr>
            <w:tcW w:w="2070" w:type="dxa"/>
            <w:tcBorders>
              <w:bottom w:val="single" w:sz="4" w:space="0" w:color="auto"/>
            </w:tcBorders>
            <w:vAlign w:val="bottom"/>
          </w:tcPr>
          <w:p w14:paraId="4E4DE82B" w14:textId="77777777" w:rsidR="000D2539" w:rsidRPr="009C220D" w:rsidRDefault="000D2539" w:rsidP="00682C69">
            <w:pPr>
              <w:pStyle w:val="FieldText"/>
            </w:pPr>
          </w:p>
        </w:tc>
      </w:tr>
      <w:tr w:rsidR="000D2539" w:rsidRPr="00613129" w14:paraId="13952FF5" w14:textId="77777777" w:rsidTr="00176E67">
        <w:trPr>
          <w:trHeight w:val="360"/>
        </w:trPr>
        <w:tc>
          <w:tcPr>
            <w:tcW w:w="1072" w:type="dxa"/>
            <w:vAlign w:val="bottom"/>
          </w:tcPr>
          <w:p w14:paraId="65068F6D" w14:textId="77777777" w:rsidR="000D2539" w:rsidRPr="005114CE" w:rsidRDefault="000D2539" w:rsidP="00490804">
            <w:r w:rsidRPr="005114CE">
              <w:t>Address:</w:t>
            </w:r>
          </w:p>
        </w:tc>
        <w:tc>
          <w:tcPr>
            <w:tcW w:w="5768" w:type="dxa"/>
            <w:tcBorders>
              <w:top w:val="single" w:sz="4" w:space="0" w:color="auto"/>
              <w:bottom w:val="single" w:sz="4" w:space="0" w:color="auto"/>
            </w:tcBorders>
            <w:vAlign w:val="bottom"/>
          </w:tcPr>
          <w:p w14:paraId="47B93731" w14:textId="77777777" w:rsidR="000D2539" w:rsidRPr="009C220D" w:rsidRDefault="000D2539" w:rsidP="0014663E">
            <w:pPr>
              <w:pStyle w:val="FieldText"/>
            </w:pPr>
          </w:p>
        </w:tc>
        <w:tc>
          <w:tcPr>
            <w:tcW w:w="1170" w:type="dxa"/>
            <w:vAlign w:val="bottom"/>
          </w:tcPr>
          <w:p w14:paraId="2787308A" w14:textId="77777777" w:rsidR="000D2539" w:rsidRPr="005114CE" w:rsidRDefault="000D2539" w:rsidP="00490804">
            <w:pPr>
              <w:pStyle w:val="Heading4"/>
            </w:pPr>
            <w:r w:rsidRPr="005114CE">
              <w:t>Supervisor:</w:t>
            </w:r>
          </w:p>
        </w:tc>
        <w:tc>
          <w:tcPr>
            <w:tcW w:w="2070" w:type="dxa"/>
            <w:tcBorders>
              <w:top w:val="single" w:sz="4" w:space="0" w:color="auto"/>
              <w:bottom w:val="single" w:sz="4" w:space="0" w:color="auto"/>
            </w:tcBorders>
            <w:vAlign w:val="bottom"/>
          </w:tcPr>
          <w:p w14:paraId="085DDA87" w14:textId="77777777" w:rsidR="000D2539" w:rsidRPr="009C220D" w:rsidRDefault="000D2539" w:rsidP="0014663E">
            <w:pPr>
              <w:pStyle w:val="FieldText"/>
            </w:pPr>
          </w:p>
        </w:tc>
      </w:tr>
    </w:tbl>
    <w:p w14:paraId="5D5D8558" w14:textId="77777777" w:rsidR="00C92A3C" w:rsidRDefault="00C92A3C"/>
    <w:tbl>
      <w:tblPr>
        <w:tblW w:w="5000" w:type="pct"/>
        <w:tblLayout w:type="fixed"/>
        <w:tblCellMar>
          <w:left w:w="0" w:type="dxa"/>
          <w:right w:w="0" w:type="dxa"/>
        </w:tblCellMar>
        <w:tblLook w:val="0000" w:firstRow="0" w:lastRow="0" w:firstColumn="0" w:lastColumn="0" w:noHBand="0" w:noVBand="0"/>
      </w:tblPr>
      <w:tblGrid>
        <w:gridCol w:w="1072"/>
        <w:gridCol w:w="2888"/>
        <w:gridCol w:w="1530"/>
        <w:gridCol w:w="1350"/>
        <w:gridCol w:w="1620"/>
        <w:gridCol w:w="1620"/>
      </w:tblGrid>
      <w:tr w:rsidR="008F5BCD" w:rsidRPr="00613129" w14:paraId="16425A6D" w14:textId="77777777" w:rsidTr="00BC07E3">
        <w:trPr>
          <w:trHeight w:val="288"/>
        </w:trPr>
        <w:tc>
          <w:tcPr>
            <w:tcW w:w="1072" w:type="dxa"/>
            <w:vAlign w:val="bottom"/>
          </w:tcPr>
          <w:p w14:paraId="67D17BC6" w14:textId="77777777" w:rsidR="008F5BCD" w:rsidRPr="005114CE" w:rsidRDefault="008F5BCD" w:rsidP="00490804">
            <w:r w:rsidRPr="005114CE">
              <w:t>Job Title:</w:t>
            </w:r>
          </w:p>
        </w:tc>
        <w:tc>
          <w:tcPr>
            <w:tcW w:w="2888" w:type="dxa"/>
            <w:tcBorders>
              <w:bottom w:val="single" w:sz="4" w:space="0" w:color="auto"/>
            </w:tcBorders>
            <w:vAlign w:val="bottom"/>
          </w:tcPr>
          <w:p w14:paraId="6A864FF7" w14:textId="77777777" w:rsidR="008F5BCD" w:rsidRPr="009C220D" w:rsidRDefault="008F5BCD" w:rsidP="0014663E">
            <w:pPr>
              <w:pStyle w:val="FieldText"/>
            </w:pPr>
          </w:p>
        </w:tc>
        <w:tc>
          <w:tcPr>
            <w:tcW w:w="1530" w:type="dxa"/>
            <w:vAlign w:val="bottom"/>
          </w:tcPr>
          <w:p w14:paraId="3DB6AC4B" w14:textId="77777777" w:rsidR="008F5BCD" w:rsidRPr="005114CE" w:rsidRDefault="008F5BCD" w:rsidP="00490804">
            <w:pPr>
              <w:pStyle w:val="Heading4"/>
            </w:pPr>
            <w:r w:rsidRPr="005114CE">
              <w:t>Starting Salary:</w:t>
            </w:r>
          </w:p>
        </w:tc>
        <w:tc>
          <w:tcPr>
            <w:tcW w:w="1350" w:type="dxa"/>
            <w:tcBorders>
              <w:bottom w:val="single" w:sz="4" w:space="0" w:color="auto"/>
            </w:tcBorders>
            <w:vAlign w:val="bottom"/>
          </w:tcPr>
          <w:p w14:paraId="23FC92DD" w14:textId="77777777" w:rsidR="008F5BCD" w:rsidRPr="009C220D" w:rsidRDefault="008F5BCD" w:rsidP="00856C35">
            <w:pPr>
              <w:pStyle w:val="FieldText"/>
            </w:pPr>
            <w:r w:rsidRPr="009C220D">
              <w:t>$</w:t>
            </w:r>
          </w:p>
        </w:tc>
        <w:tc>
          <w:tcPr>
            <w:tcW w:w="1620" w:type="dxa"/>
            <w:vAlign w:val="bottom"/>
          </w:tcPr>
          <w:p w14:paraId="2B9AE50E" w14:textId="77777777" w:rsidR="008F5BCD" w:rsidRPr="005114CE" w:rsidRDefault="008F5BCD" w:rsidP="00490804">
            <w:pPr>
              <w:pStyle w:val="Heading4"/>
            </w:pPr>
            <w:r w:rsidRPr="005114CE">
              <w:t>Ending Salary:</w:t>
            </w:r>
          </w:p>
        </w:tc>
        <w:tc>
          <w:tcPr>
            <w:tcW w:w="1620" w:type="dxa"/>
            <w:tcBorders>
              <w:bottom w:val="single" w:sz="4" w:space="0" w:color="auto"/>
            </w:tcBorders>
            <w:vAlign w:val="bottom"/>
          </w:tcPr>
          <w:p w14:paraId="70520979" w14:textId="77777777" w:rsidR="008F5BCD" w:rsidRPr="009C220D" w:rsidRDefault="008F5BCD" w:rsidP="00856C35">
            <w:pPr>
              <w:pStyle w:val="FieldText"/>
            </w:pPr>
            <w:r w:rsidRPr="009C220D">
              <w:t>$</w:t>
            </w:r>
          </w:p>
        </w:tc>
      </w:tr>
    </w:tbl>
    <w:p w14:paraId="0A93B7A1" w14:textId="77777777" w:rsidR="00C92A3C" w:rsidRDefault="00B85F05">
      <w:r>
        <w:tab/>
      </w:r>
      <w:r>
        <w:tab/>
      </w:r>
      <w:r>
        <w:tab/>
      </w:r>
      <w:r>
        <w:tab/>
      </w:r>
      <w:r>
        <w:tab/>
        <w:t xml:space="preserve">          </w:t>
      </w:r>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r>
        <w:t xml:space="preserve"> Week  </w:t>
      </w:r>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r>
        <w:t xml:space="preserve"> Month  </w:t>
      </w:r>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r>
        <w:t>Year</w:t>
      </w:r>
    </w:p>
    <w:p w14:paraId="5FF85F86" w14:textId="77777777" w:rsidR="00B85F05" w:rsidRDefault="00B85F05"/>
    <w:tbl>
      <w:tblPr>
        <w:tblW w:w="5000" w:type="pct"/>
        <w:tblLayout w:type="fixed"/>
        <w:tblCellMar>
          <w:left w:w="0" w:type="dxa"/>
          <w:right w:w="0" w:type="dxa"/>
        </w:tblCellMar>
        <w:tblLook w:val="0000" w:firstRow="0" w:lastRow="0" w:firstColumn="0" w:lastColumn="0" w:noHBand="0" w:noVBand="0"/>
      </w:tblPr>
      <w:tblGrid>
        <w:gridCol w:w="1491"/>
        <w:gridCol w:w="8589"/>
      </w:tblGrid>
      <w:tr w:rsidR="000D2539" w:rsidRPr="00613129" w14:paraId="362DFB3D" w14:textId="77777777" w:rsidTr="00BC07E3">
        <w:trPr>
          <w:trHeight w:val="288"/>
        </w:trPr>
        <w:tc>
          <w:tcPr>
            <w:tcW w:w="1491" w:type="dxa"/>
            <w:vAlign w:val="bottom"/>
          </w:tcPr>
          <w:p w14:paraId="56756ED2" w14:textId="77777777" w:rsidR="000D2539" w:rsidRPr="005114CE" w:rsidRDefault="000D2539" w:rsidP="00490804">
            <w:r w:rsidRPr="005114CE">
              <w:t>Responsibilities:</w:t>
            </w:r>
          </w:p>
        </w:tc>
        <w:tc>
          <w:tcPr>
            <w:tcW w:w="8589" w:type="dxa"/>
            <w:tcBorders>
              <w:bottom w:val="single" w:sz="4" w:space="0" w:color="auto"/>
            </w:tcBorders>
            <w:vAlign w:val="bottom"/>
          </w:tcPr>
          <w:p w14:paraId="722951A4" w14:textId="77777777" w:rsidR="000D2539" w:rsidRPr="009C220D" w:rsidRDefault="000D2539" w:rsidP="0014663E">
            <w:pPr>
              <w:pStyle w:val="FieldText"/>
            </w:pPr>
          </w:p>
        </w:tc>
      </w:tr>
    </w:tbl>
    <w:p w14:paraId="1D0C13FA" w14:textId="77777777" w:rsidR="00C92A3C" w:rsidRDefault="00C92A3C"/>
    <w:tbl>
      <w:tblPr>
        <w:tblW w:w="5000" w:type="pct"/>
        <w:tblLayout w:type="fixed"/>
        <w:tblCellMar>
          <w:left w:w="0" w:type="dxa"/>
          <w:right w:w="0" w:type="dxa"/>
        </w:tblCellMar>
        <w:tblLook w:val="0000" w:firstRow="0" w:lastRow="0" w:firstColumn="0" w:lastColumn="0" w:noHBand="0" w:noVBand="0"/>
      </w:tblPr>
      <w:tblGrid>
        <w:gridCol w:w="1080"/>
        <w:gridCol w:w="1440"/>
        <w:gridCol w:w="450"/>
        <w:gridCol w:w="1800"/>
        <w:gridCol w:w="2070"/>
        <w:gridCol w:w="3240"/>
      </w:tblGrid>
      <w:tr w:rsidR="000D2539" w:rsidRPr="00613129" w14:paraId="16001976" w14:textId="77777777" w:rsidTr="00BC07E3">
        <w:trPr>
          <w:trHeight w:val="288"/>
        </w:trPr>
        <w:tc>
          <w:tcPr>
            <w:tcW w:w="1080" w:type="dxa"/>
            <w:vAlign w:val="bottom"/>
          </w:tcPr>
          <w:p w14:paraId="736715DD" w14:textId="77777777" w:rsidR="000D2539" w:rsidRPr="005114CE" w:rsidRDefault="000D2539" w:rsidP="00490804">
            <w:r w:rsidRPr="005114CE">
              <w:t>From:</w:t>
            </w:r>
          </w:p>
        </w:tc>
        <w:tc>
          <w:tcPr>
            <w:tcW w:w="1440" w:type="dxa"/>
            <w:tcBorders>
              <w:bottom w:val="single" w:sz="4" w:space="0" w:color="auto"/>
            </w:tcBorders>
            <w:vAlign w:val="bottom"/>
          </w:tcPr>
          <w:p w14:paraId="54BEBA64" w14:textId="77777777" w:rsidR="000D2539" w:rsidRPr="009C220D" w:rsidRDefault="000D2539" w:rsidP="0014663E">
            <w:pPr>
              <w:pStyle w:val="FieldText"/>
            </w:pPr>
          </w:p>
        </w:tc>
        <w:tc>
          <w:tcPr>
            <w:tcW w:w="450" w:type="dxa"/>
            <w:vAlign w:val="bottom"/>
          </w:tcPr>
          <w:p w14:paraId="340178F4" w14:textId="77777777" w:rsidR="000D2539" w:rsidRPr="005114CE" w:rsidRDefault="000D2539" w:rsidP="00490804">
            <w:pPr>
              <w:pStyle w:val="Heading4"/>
            </w:pPr>
            <w:r w:rsidRPr="005114CE">
              <w:t>To:</w:t>
            </w:r>
          </w:p>
        </w:tc>
        <w:tc>
          <w:tcPr>
            <w:tcW w:w="1800" w:type="dxa"/>
            <w:tcBorders>
              <w:bottom w:val="single" w:sz="4" w:space="0" w:color="auto"/>
            </w:tcBorders>
            <w:vAlign w:val="bottom"/>
          </w:tcPr>
          <w:p w14:paraId="3789EE53" w14:textId="77777777" w:rsidR="000D2539" w:rsidRPr="009C220D" w:rsidRDefault="000D2539" w:rsidP="0014663E">
            <w:pPr>
              <w:pStyle w:val="FieldText"/>
            </w:pPr>
          </w:p>
        </w:tc>
        <w:tc>
          <w:tcPr>
            <w:tcW w:w="2070" w:type="dxa"/>
            <w:vAlign w:val="bottom"/>
          </w:tcPr>
          <w:p w14:paraId="4188BD25" w14:textId="77777777" w:rsidR="000D2539" w:rsidRPr="005114CE" w:rsidRDefault="007E56C4" w:rsidP="00490804">
            <w:pPr>
              <w:pStyle w:val="Heading4"/>
            </w:pPr>
            <w:r>
              <w:t>Reason for L</w:t>
            </w:r>
            <w:r w:rsidR="000D2539" w:rsidRPr="005114CE">
              <w:t>eaving:</w:t>
            </w:r>
          </w:p>
        </w:tc>
        <w:tc>
          <w:tcPr>
            <w:tcW w:w="3240" w:type="dxa"/>
            <w:tcBorders>
              <w:bottom w:val="single" w:sz="4" w:space="0" w:color="auto"/>
            </w:tcBorders>
            <w:vAlign w:val="bottom"/>
          </w:tcPr>
          <w:p w14:paraId="35CD09DC" w14:textId="77777777" w:rsidR="000D2539" w:rsidRPr="009C220D" w:rsidRDefault="000D2539" w:rsidP="0014663E">
            <w:pPr>
              <w:pStyle w:val="FieldText"/>
            </w:pPr>
          </w:p>
        </w:tc>
      </w:tr>
    </w:tbl>
    <w:p w14:paraId="1CDD83DC" w14:textId="77777777" w:rsidR="00BC07E3" w:rsidRDefault="00BC07E3"/>
    <w:tbl>
      <w:tblPr>
        <w:tblW w:w="5000" w:type="pct"/>
        <w:tblLayout w:type="fixed"/>
        <w:tblCellMar>
          <w:left w:w="0" w:type="dxa"/>
          <w:right w:w="0" w:type="dxa"/>
        </w:tblCellMar>
        <w:tblLook w:val="0000" w:firstRow="0" w:lastRow="0" w:firstColumn="0" w:lastColumn="0" w:noHBand="0" w:noVBand="0"/>
      </w:tblPr>
      <w:tblGrid>
        <w:gridCol w:w="5040"/>
        <w:gridCol w:w="900"/>
        <w:gridCol w:w="900"/>
        <w:gridCol w:w="3240"/>
      </w:tblGrid>
      <w:tr w:rsidR="000D2539" w:rsidRPr="00613129" w14:paraId="4B2BCDA7" w14:textId="77777777" w:rsidTr="00176E67">
        <w:tc>
          <w:tcPr>
            <w:tcW w:w="5040" w:type="dxa"/>
            <w:vAlign w:val="bottom"/>
          </w:tcPr>
          <w:p w14:paraId="7918470A" w14:textId="77777777" w:rsidR="000D2539" w:rsidRPr="005114CE" w:rsidRDefault="000D2539" w:rsidP="00490804">
            <w:r w:rsidRPr="005114CE">
              <w:t>May we contact your previous supervisor for a reference?</w:t>
            </w:r>
          </w:p>
        </w:tc>
        <w:tc>
          <w:tcPr>
            <w:tcW w:w="900" w:type="dxa"/>
            <w:vAlign w:val="bottom"/>
          </w:tcPr>
          <w:p w14:paraId="336A4CB6" w14:textId="77777777" w:rsidR="000D2539" w:rsidRPr="009C220D" w:rsidRDefault="000D2539" w:rsidP="00490804">
            <w:pPr>
              <w:pStyle w:val="Checkbox"/>
            </w:pPr>
            <w:r>
              <w:t>YES</w:t>
            </w:r>
          </w:p>
          <w:p w14:paraId="100DA22F" w14:textId="77777777" w:rsidR="000D2539" w:rsidRPr="005114CE" w:rsidRDefault="00724FA4" w:rsidP="0014663E">
            <w:pPr>
              <w:pStyle w:val="Checkbox"/>
            </w:pPr>
            <w:r w:rsidRPr="005114CE">
              <w:fldChar w:fldCharType="begin">
                <w:ffData>
                  <w:name w:val="Check3"/>
                  <w:enabled/>
                  <w:calcOnExit w:val="0"/>
                  <w:checkBox>
                    <w:sizeAuto/>
                    <w:default w:val="0"/>
                  </w:checkBox>
                </w:ffData>
              </w:fldChar>
            </w:r>
            <w:r w:rsidR="000D2539" w:rsidRPr="005114CE">
              <w:instrText xml:space="preserve"> FORMCHECKBOX </w:instrText>
            </w:r>
            <w:r w:rsidR="00066958">
              <w:fldChar w:fldCharType="separate"/>
            </w:r>
            <w:r w:rsidRPr="005114CE">
              <w:fldChar w:fldCharType="end"/>
            </w:r>
          </w:p>
        </w:tc>
        <w:tc>
          <w:tcPr>
            <w:tcW w:w="900" w:type="dxa"/>
            <w:vAlign w:val="bottom"/>
          </w:tcPr>
          <w:p w14:paraId="7613A429" w14:textId="77777777" w:rsidR="000D2539" w:rsidRPr="009C220D" w:rsidRDefault="000D2539" w:rsidP="00490804">
            <w:pPr>
              <w:pStyle w:val="Checkbox"/>
            </w:pPr>
            <w:r>
              <w:t>NO</w:t>
            </w:r>
          </w:p>
          <w:p w14:paraId="6A8DB6D9" w14:textId="77777777" w:rsidR="000D2539" w:rsidRPr="005114CE" w:rsidRDefault="00724FA4" w:rsidP="0014663E">
            <w:pPr>
              <w:pStyle w:val="Checkbox"/>
            </w:pPr>
            <w:r w:rsidRPr="005114CE">
              <w:fldChar w:fldCharType="begin">
                <w:ffData>
                  <w:name w:val="Check4"/>
                  <w:enabled/>
                  <w:calcOnExit w:val="0"/>
                  <w:checkBox>
                    <w:sizeAuto/>
                    <w:default w:val="0"/>
                  </w:checkBox>
                </w:ffData>
              </w:fldChar>
            </w:r>
            <w:r w:rsidR="000D2539" w:rsidRPr="005114CE">
              <w:instrText xml:space="preserve"> FORMCHECKBOX </w:instrText>
            </w:r>
            <w:r w:rsidR="00066958">
              <w:fldChar w:fldCharType="separate"/>
            </w:r>
            <w:r w:rsidRPr="005114CE">
              <w:fldChar w:fldCharType="end"/>
            </w:r>
          </w:p>
        </w:tc>
        <w:tc>
          <w:tcPr>
            <w:tcW w:w="3240" w:type="dxa"/>
            <w:vAlign w:val="bottom"/>
          </w:tcPr>
          <w:p w14:paraId="59AC89B5" w14:textId="77777777" w:rsidR="000D2539" w:rsidRPr="005114CE" w:rsidRDefault="000D2539" w:rsidP="005557F6">
            <w:pPr>
              <w:rPr>
                <w:szCs w:val="19"/>
              </w:rPr>
            </w:pPr>
          </w:p>
        </w:tc>
      </w:tr>
      <w:tr w:rsidR="00176E67" w:rsidRPr="00613129" w14:paraId="106D8FEC" w14:textId="77777777" w:rsidTr="00176E67">
        <w:tc>
          <w:tcPr>
            <w:tcW w:w="5040" w:type="dxa"/>
            <w:tcBorders>
              <w:bottom w:val="single" w:sz="4" w:space="0" w:color="auto"/>
            </w:tcBorders>
            <w:vAlign w:val="bottom"/>
          </w:tcPr>
          <w:p w14:paraId="6A7D64E5" w14:textId="77777777" w:rsidR="00176E67" w:rsidRPr="005114CE" w:rsidRDefault="00176E67" w:rsidP="00490804"/>
        </w:tc>
        <w:tc>
          <w:tcPr>
            <w:tcW w:w="900" w:type="dxa"/>
            <w:tcBorders>
              <w:bottom w:val="single" w:sz="4" w:space="0" w:color="auto"/>
            </w:tcBorders>
            <w:vAlign w:val="bottom"/>
          </w:tcPr>
          <w:p w14:paraId="67948E3D" w14:textId="77777777" w:rsidR="00176E67" w:rsidRDefault="00176E67" w:rsidP="00490804">
            <w:pPr>
              <w:pStyle w:val="Checkbox"/>
            </w:pPr>
          </w:p>
        </w:tc>
        <w:tc>
          <w:tcPr>
            <w:tcW w:w="900" w:type="dxa"/>
            <w:tcBorders>
              <w:bottom w:val="single" w:sz="4" w:space="0" w:color="auto"/>
            </w:tcBorders>
            <w:vAlign w:val="bottom"/>
          </w:tcPr>
          <w:p w14:paraId="4921AD53" w14:textId="77777777" w:rsidR="00176E67" w:rsidRDefault="00176E67" w:rsidP="00490804">
            <w:pPr>
              <w:pStyle w:val="Checkbox"/>
            </w:pPr>
          </w:p>
        </w:tc>
        <w:tc>
          <w:tcPr>
            <w:tcW w:w="3240" w:type="dxa"/>
            <w:tcBorders>
              <w:bottom w:val="single" w:sz="4" w:space="0" w:color="auto"/>
            </w:tcBorders>
            <w:vAlign w:val="bottom"/>
          </w:tcPr>
          <w:p w14:paraId="2C0329F6" w14:textId="77777777" w:rsidR="00176E67" w:rsidRPr="005114CE" w:rsidRDefault="00176E67" w:rsidP="005557F6">
            <w:pPr>
              <w:rPr>
                <w:szCs w:val="19"/>
              </w:rPr>
            </w:pPr>
          </w:p>
        </w:tc>
      </w:tr>
      <w:tr w:rsidR="00BC07E3" w:rsidRPr="00613129" w14:paraId="510FA16A" w14:textId="77777777" w:rsidTr="00BC07E3">
        <w:tc>
          <w:tcPr>
            <w:tcW w:w="5040" w:type="dxa"/>
            <w:tcBorders>
              <w:top w:val="single" w:sz="4" w:space="0" w:color="auto"/>
              <w:bottom w:val="single" w:sz="4" w:space="0" w:color="auto"/>
            </w:tcBorders>
            <w:shd w:val="clear" w:color="auto" w:fill="F2F2F2" w:themeFill="background1" w:themeFillShade="F2"/>
            <w:vAlign w:val="bottom"/>
          </w:tcPr>
          <w:p w14:paraId="56370422" w14:textId="77777777" w:rsidR="00BC07E3" w:rsidRPr="005114CE" w:rsidRDefault="00BC07E3" w:rsidP="00490804"/>
        </w:tc>
        <w:tc>
          <w:tcPr>
            <w:tcW w:w="900" w:type="dxa"/>
            <w:tcBorders>
              <w:top w:val="single" w:sz="4" w:space="0" w:color="auto"/>
              <w:bottom w:val="single" w:sz="4" w:space="0" w:color="auto"/>
            </w:tcBorders>
            <w:shd w:val="clear" w:color="auto" w:fill="F2F2F2" w:themeFill="background1" w:themeFillShade="F2"/>
            <w:vAlign w:val="bottom"/>
          </w:tcPr>
          <w:p w14:paraId="17A67D6C" w14:textId="77777777" w:rsidR="00BC07E3" w:rsidRDefault="00BC07E3" w:rsidP="00490804">
            <w:pPr>
              <w:pStyle w:val="Checkbox"/>
            </w:pPr>
          </w:p>
        </w:tc>
        <w:tc>
          <w:tcPr>
            <w:tcW w:w="900" w:type="dxa"/>
            <w:tcBorders>
              <w:top w:val="single" w:sz="4" w:space="0" w:color="auto"/>
              <w:bottom w:val="single" w:sz="4" w:space="0" w:color="auto"/>
            </w:tcBorders>
            <w:shd w:val="clear" w:color="auto" w:fill="F2F2F2" w:themeFill="background1" w:themeFillShade="F2"/>
            <w:vAlign w:val="bottom"/>
          </w:tcPr>
          <w:p w14:paraId="69264F61" w14:textId="77777777" w:rsidR="00BC07E3" w:rsidRDefault="00BC07E3" w:rsidP="00490804">
            <w:pPr>
              <w:pStyle w:val="Checkbox"/>
            </w:pPr>
          </w:p>
        </w:tc>
        <w:tc>
          <w:tcPr>
            <w:tcW w:w="3240" w:type="dxa"/>
            <w:tcBorders>
              <w:top w:val="single" w:sz="4" w:space="0" w:color="auto"/>
              <w:bottom w:val="single" w:sz="4" w:space="0" w:color="auto"/>
            </w:tcBorders>
            <w:shd w:val="clear" w:color="auto" w:fill="F2F2F2" w:themeFill="background1" w:themeFillShade="F2"/>
            <w:vAlign w:val="bottom"/>
          </w:tcPr>
          <w:p w14:paraId="7DC03073" w14:textId="77777777" w:rsidR="00BC07E3" w:rsidRPr="005114CE" w:rsidRDefault="00BC07E3" w:rsidP="005557F6">
            <w:pPr>
              <w:rPr>
                <w:szCs w:val="19"/>
              </w:rPr>
            </w:pPr>
          </w:p>
        </w:tc>
      </w:tr>
    </w:tbl>
    <w:p w14:paraId="5FB0403D" w14:textId="77777777" w:rsidR="00334DB7" w:rsidRPr="00B85F05" w:rsidRDefault="00334DB7" w:rsidP="00334DB7"/>
    <w:tbl>
      <w:tblPr>
        <w:tblW w:w="5000" w:type="pct"/>
        <w:tblLayout w:type="fixed"/>
        <w:tblCellMar>
          <w:left w:w="0" w:type="dxa"/>
          <w:right w:w="0" w:type="dxa"/>
        </w:tblCellMar>
        <w:tblLook w:val="0000" w:firstRow="0" w:lastRow="0" w:firstColumn="0" w:lastColumn="0" w:noHBand="0" w:noVBand="0"/>
      </w:tblPr>
      <w:tblGrid>
        <w:gridCol w:w="1072"/>
        <w:gridCol w:w="5768"/>
        <w:gridCol w:w="1170"/>
        <w:gridCol w:w="2070"/>
      </w:tblGrid>
      <w:tr w:rsidR="00334DB7" w:rsidRPr="00613129" w14:paraId="75DC73CA" w14:textId="77777777" w:rsidTr="00BA3D47">
        <w:trPr>
          <w:trHeight w:val="432"/>
        </w:trPr>
        <w:tc>
          <w:tcPr>
            <w:tcW w:w="1072" w:type="dxa"/>
            <w:vAlign w:val="bottom"/>
          </w:tcPr>
          <w:p w14:paraId="079D511C" w14:textId="77777777" w:rsidR="00334DB7" w:rsidRPr="005114CE" w:rsidRDefault="00334DB7" w:rsidP="00BA3D47">
            <w:r>
              <w:t>Employer</w:t>
            </w:r>
            <w:r w:rsidRPr="005114CE">
              <w:t>:</w:t>
            </w:r>
          </w:p>
        </w:tc>
        <w:tc>
          <w:tcPr>
            <w:tcW w:w="5768" w:type="dxa"/>
            <w:tcBorders>
              <w:bottom w:val="single" w:sz="4" w:space="0" w:color="auto"/>
            </w:tcBorders>
            <w:vAlign w:val="bottom"/>
          </w:tcPr>
          <w:p w14:paraId="393D56B2" w14:textId="77777777" w:rsidR="00334DB7" w:rsidRPr="009C220D" w:rsidRDefault="00334DB7" w:rsidP="00BA3D47">
            <w:pPr>
              <w:pStyle w:val="FieldText"/>
            </w:pPr>
          </w:p>
        </w:tc>
        <w:tc>
          <w:tcPr>
            <w:tcW w:w="1170" w:type="dxa"/>
            <w:vAlign w:val="bottom"/>
          </w:tcPr>
          <w:p w14:paraId="0133B4FF" w14:textId="77777777" w:rsidR="00334DB7" w:rsidRPr="005114CE" w:rsidRDefault="00334DB7" w:rsidP="00BA3D47">
            <w:pPr>
              <w:pStyle w:val="Heading4"/>
            </w:pPr>
            <w:r w:rsidRPr="005114CE">
              <w:t>Phone:</w:t>
            </w:r>
          </w:p>
        </w:tc>
        <w:tc>
          <w:tcPr>
            <w:tcW w:w="2070" w:type="dxa"/>
            <w:tcBorders>
              <w:bottom w:val="single" w:sz="4" w:space="0" w:color="auto"/>
            </w:tcBorders>
            <w:vAlign w:val="bottom"/>
          </w:tcPr>
          <w:p w14:paraId="37B3554E" w14:textId="77777777" w:rsidR="00334DB7" w:rsidRPr="009C220D" w:rsidRDefault="00334DB7" w:rsidP="00BA3D47">
            <w:pPr>
              <w:pStyle w:val="FieldText"/>
            </w:pPr>
          </w:p>
        </w:tc>
      </w:tr>
      <w:tr w:rsidR="00334DB7" w:rsidRPr="00613129" w14:paraId="21655F83" w14:textId="77777777" w:rsidTr="00BA3D47">
        <w:trPr>
          <w:trHeight w:val="360"/>
        </w:trPr>
        <w:tc>
          <w:tcPr>
            <w:tcW w:w="1072" w:type="dxa"/>
            <w:vAlign w:val="bottom"/>
          </w:tcPr>
          <w:p w14:paraId="25530B9D" w14:textId="77777777" w:rsidR="00334DB7" w:rsidRPr="005114CE" w:rsidRDefault="00334DB7" w:rsidP="00BA3D47">
            <w:r w:rsidRPr="005114CE">
              <w:t>Address:</w:t>
            </w:r>
          </w:p>
        </w:tc>
        <w:tc>
          <w:tcPr>
            <w:tcW w:w="5768" w:type="dxa"/>
            <w:tcBorders>
              <w:top w:val="single" w:sz="4" w:space="0" w:color="auto"/>
              <w:bottom w:val="single" w:sz="4" w:space="0" w:color="auto"/>
            </w:tcBorders>
            <w:vAlign w:val="bottom"/>
          </w:tcPr>
          <w:p w14:paraId="7DF149FE" w14:textId="77777777" w:rsidR="00334DB7" w:rsidRPr="009C220D" w:rsidRDefault="00334DB7" w:rsidP="00BA3D47">
            <w:pPr>
              <w:pStyle w:val="FieldText"/>
            </w:pPr>
          </w:p>
        </w:tc>
        <w:tc>
          <w:tcPr>
            <w:tcW w:w="1170" w:type="dxa"/>
            <w:vAlign w:val="bottom"/>
          </w:tcPr>
          <w:p w14:paraId="2CB08BD0" w14:textId="77777777" w:rsidR="00334DB7" w:rsidRPr="005114CE" w:rsidRDefault="00334DB7" w:rsidP="00BA3D47">
            <w:pPr>
              <w:pStyle w:val="Heading4"/>
            </w:pPr>
            <w:r w:rsidRPr="005114CE">
              <w:t>Supervisor:</w:t>
            </w:r>
          </w:p>
        </w:tc>
        <w:tc>
          <w:tcPr>
            <w:tcW w:w="2070" w:type="dxa"/>
            <w:tcBorders>
              <w:top w:val="single" w:sz="4" w:space="0" w:color="auto"/>
              <w:bottom w:val="single" w:sz="4" w:space="0" w:color="auto"/>
            </w:tcBorders>
            <w:vAlign w:val="bottom"/>
          </w:tcPr>
          <w:p w14:paraId="0BF06BD4" w14:textId="77777777" w:rsidR="00334DB7" w:rsidRPr="009C220D" w:rsidRDefault="00334DB7" w:rsidP="00BA3D47">
            <w:pPr>
              <w:pStyle w:val="FieldText"/>
            </w:pPr>
          </w:p>
        </w:tc>
      </w:tr>
    </w:tbl>
    <w:p w14:paraId="490DE09B" w14:textId="77777777"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1072"/>
        <w:gridCol w:w="2888"/>
        <w:gridCol w:w="1530"/>
        <w:gridCol w:w="1350"/>
        <w:gridCol w:w="1620"/>
        <w:gridCol w:w="1620"/>
      </w:tblGrid>
      <w:tr w:rsidR="00334DB7" w:rsidRPr="00613129" w14:paraId="3A8470CC" w14:textId="77777777" w:rsidTr="00BA3D47">
        <w:trPr>
          <w:trHeight w:val="288"/>
        </w:trPr>
        <w:tc>
          <w:tcPr>
            <w:tcW w:w="1072" w:type="dxa"/>
            <w:vAlign w:val="bottom"/>
          </w:tcPr>
          <w:p w14:paraId="346E871B" w14:textId="77777777" w:rsidR="00334DB7" w:rsidRPr="005114CE" w:rsidRDefault="00334DB7" w:rsidP="00BA3D47">
            <w:r w:rsidRPr="005114CE">
              <w:t>Job Title:</w:t>
            </w:r>
          </w:p>
        </w:tc>
        <w:tc>
          <w:tcPr>
            <w:tcW w:w="2888" w:type="dxa"/>
            <w:tcBorders>
              <w:bottom w:val="single" w:sz="4" w:space="0" w:color="auto"/>
            </w:tcBorders>
            <w:vAlign w:val="bottom"/>
          </w:tcPr>
          <w:p w14:paraId="0F41E6C3" w14:textId="77777777" w:rsidR="00334DB7" w:rsidRPr="009C220D" w:rsidRDefault="00334DB7" w:rsidP="00BA3D47">
            <w:pPr>
              <w:pStyle w:val="FieldText"/>
            </w:pPr>
          </w:p>
        </w:tc>
        <w:tc>
          <w:tcPr>
            <w:tcW w:w="1530" w:type="dxa"/>
            <w:vAlign w:val="bottom"/>
          </w:tcPr>
          <w:p w14:paraId="6E3E730C" w14:textId="77777777" w:rsidR="00334DB7" w:rsidRPr="005114CE" w:rsidRDefault="00334DB7" w:rsidP="00BA3D47">
            <w:pPr>
              <w:pStyle w:val="Heading4"/>
            </w:pPr>
            <w:r w:rsidRPr="005114CE">
              <w:t>Starting Salary:</w:t>
            </w:r>
          </w:p>
        </w:tc>
        <w:tc>
          <w:tcPr>
            <w:tcW w:w="1350" w:type="dxa"/>
            <w:tcBorders>
              <w:bottom w:val="single" w:sz="4" w:space="0" w:color="auto"/>
            </w:tcBorders>
            <w:vAlign w:val="bottom"/>
          </w:tcPr>
          <w:p w14:paraId="6CD073A4" w14:textId="77777777" w:rsidR="00334DB7" w:rsidRPr="009C220D" w:rsidRDefault="00334DB7" w:rsidP="00BA3D47">
            <w:pPr>
              <w:pStyle w:val="FieldText"/>
            </w:pPr>
            <w:r w:rsidRPr="009C220D">
              <w:t>$</w:t>
            </w:r>
          </w:p>
        </w:tc>
        <w:tc>
          <w:tcPr>
            <w:tcW w:w="1620" w:type="dxa"/>
            <w:vAlign w:val="bottom"/>
          </w:tcPr>
          <w:p w14:paraId="13F14428" w14:textId="77777777" w:rsidR="00334DB7" w:rsidRPr="005114CE" w:rsidRDefault="00334DB7" w:rsidP="00BA3D47">
            <w:pPr>
              <w:pStyle w:val="Heading4"/>
            </w:pPr>
            <w:r w:rsidRPr="005114CE">
              <w:t>Ending Salary:</w:t>
            </w:r>
          </w:p>
        </w:tc>
        <w:tc>
          <w:tcPr>
            <w:tcW w:w="1620" w:type="dxa"/>
            <w:tcBorders>
              <w:bottom w:val="single" w:sz="4" w:space="0" w:color="auto"/>
            </w:tcBorders>
            <w:vAlign w:val="bottom"/>
          </w:tcPr>
          <w:p w14:paraId="29D06376" w14:textId="77777777" w:rsidR="00334DB7" w:rsidRPr="009C220D" w:rsidRDefault="00334DB7" w:rsidP="00BA3D47">
            <w:pPr>
              <w:pStyle w:val="FieldText"/>
            </w:pPr>
            <w:r w:rsidRPr="009C220D">
              <w:t>$</w:t>
            </w:r>
          </w:p>
        </w:tc>
      </w:tr>
    </w:tbl>
    <w:p w14:paraId="05E80E2A" w14:textId="77777777" w:rsidR="00334DB7" w:rsidRDefault="00334DB7" w:rsidP="00334DB7">
      <w:r>
        <w:tab/>
      </w:r>
      <w:r>
        <w:tab/>
      </w:r>
      <w:r>
        <w:tab/>
      </w:r>
      <w:r>
        <w:tab/>
      </w:r>
      <w:r>
        <w:tab/>
        <w:t xml:space="preserve">          </w:t>
      </w:r>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r>
        <w:t xml:space="preserve"> Week  </w:t>
      </w:r>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r>
        <w:t xml:space="preserve"> Month  </w:t>
      </w:r>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r>
        <w:t>Year</w:t>
      </w:r>
    </w:p>
    <w:p w14:paraId="327422BF" w14:textId="77777777"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1491"/>
        <w:gridCol w:w="8589"/>
      </w:tblGrid>
      <w:tr w:rsidR="00334DB7" w:rsidRPr="00613129" w14:paraId="52571930" w14:textId="77777777" w:rsidTr="00BA3D47">
        <w:trPr>
          <w:trHeight w:val="288"/>
        </w:trPr>
        <w:tc>
          <w:tcPr>
            <w:tcW w:w="1491" w:type="dxa"/>
            <w:vAlign w:val="bottom"/>
          </w:tcPr>
          <w:p w14:paraId="2C65C9C9" w14:textId="77777777" w:rsidR="00334DB7" w:rsidRPr="005114CE" w:rsidRDefault="00334DB7" w:rsidP="00BA3D47">
            <w:r w:rsidRPr="005114CE">
              <w:t>Responsibilities:</w:t>
            </w:r>
          </w:p>
        </w:tc>
        <w:tc>
          <w:tcPr>
            <w:tcW w:w="8589" w:type="dxa"/>
            <w:tcBorders>
              <w:bottom w:val="single" w:sz="4" w:space="0" w:color="auto"/>
            </w:tcBorders>
            <w:vAlign w:val="bottom"/>
          </w:tcPr>
          <w:p w14:paraId="57FAFA09" w14:textId="77777777" w:rsidR="00334DB7" w:rsidRPr="009C220D" w:rsidRDefault="00334DB7" w:rsidP="00BA3D47">
            <w:pPr>
              <w:pStyle w:val="FieldText"/>
            </w:pPr>
          </w:p>
        </w:tc>
      </w:tr>
    </w:tbl>
    <w:p w14:paraId="726E322E" w14:textId="77777777"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1080"/>
        <w:gridCol w:w="1440"/>
        <w:gridCol w:w="450"/>
        <w:gridCol w:w="1800"/>
        <w:gridCol w:w="2070"/>
        <w:gridCol w:w="3240"/>
      </w:tblGrid>
      <w:tr w:rsidR="00334DB7" w:rsidRPr="00613129" w14:paraId="17776FC3" w14:textId="77777777" w:rsidTr="00BA3D47">
        <w:trPr>
          <w:trHeight w:val="288"/>
        </w:trPr>
        <w:tc>
          <w:tcPr>
            <w:tcW w:w="1080" w:type="dxa"/>
            <w:vAlign w:val="bottom"/>
          </w:tcPr>
          <w:p w14:paraId="0888168F" w14:textId="77777777" w:rsidR="00334DB7" w:rsidRPr="005114CE" w:rsidRDefault="00334DB7" w:rsidP="00BA3D47">
            <w:r w:rsidRPr="005114CE">
              <w:t>From:</w:t>
            </w:r>
          </w:p>
        </w:tc>
        <w:tc>
          <w:tcPr>
            <w:tcW w:w="1440" w:type="dxa"/>
            <w:tcBorders>
              <w:bottom w:val="single" w:sz="4" w:space="0" w:color="auto"/>
            </w:tcBorders>
            <w:vAlign w:val="bottom"/>
          </w:tcPr>
          <w:p w14:paraId="67D62B90" w14:textId="77777777" w:rsidR="00334DB7" w:rsidRPr="009C220D" w:rsidRDefault="00334DB7" w:rsidP="00BA3D47">
            <w:pPr>
              <w:pStyle w:val="FieldText"/>
            </w:pPr>
          </w:p>
        </w:tc>
        <w:tc>
          <w:tcPr>
            <w:tcW w:w="450" w:type="dxa"/>
            <w:vAlign w:val="bottom"/>
          </w:tcPr>
          <w:p w14:paraId="1E521552" w14:textId="77777777" w:rsidR="00334DB7" w:rsidRPr="005114CE" w:rsidRDefault="00334DB7" w:rsidP="00BA3D47">
            <w:pPr>
              <w:pStyle w:val="Heading4"/>
            </w:pPr>
            <w:r w:rsidRPr="005114CE">
              <w:t>To:</w:t>
            </w:r>
          </w:p>
        </w:tc>
        <w:tc>
          <w:tcPr>
            <w:tcW w:w="1800" w:type="dxa"/>
            <w:tcBorders>
              <w:bottom w:val="single" w:sz="4" w:space="0" w:color="auto"/>
            </w:tcBorders>
            <w:vAlign w:val="bottom"/>
          </w:tcPr>
          <w:p w14:paraId="4E08B4BE" w14:textId="77777777" w:rsidR="00334DB7" w:rsidRPr="009C220D" w:rsidRDefault="00334DB7" w:rsidP="00BA3D47">
            <w:pPr>
              <w:pStyle w:val="FieldText"/>
            </w:pPr>
          </w:p>
        </w:tc>
        <w:tc>
          <w:tcPr>
            <w:tcW w:w="2070" w:type="dxa"/>
            <w:vAlign w:val="bottom"/>
          </w:tcPr>
          <w:p w14:paraId="3F0AC194" w14:textId="77777777" w:rsidR="00334DB7" w:rsidRPr="005114CE" w:rsidRDefault="00334DB7" w:rsidP="00BA3D47">
            <w:pPr>
              <w:pStyle w:val="Heading4"/>
            </w:pPr>
            <w:r>
              <w:t>Reason for L</w:t>
            </w:r>
            <w:r w:rsidRPr="005114CE">
              <w:t>eaving:</w:t>
            </w:r>
          </w:p>
        </w:tc>
        <w:tc>
          <w:tcPr>
            <w:tcW w:w="3240" w:type="dxa"/>
            <w:tcBorders>
              <w:bottom w:val="single" w:sz="4" w:space="0" w:color="auto"/>
            </w:tcBorders>
            <w:vAlign w:val="bottom"/>
          </w:tcPr>
          <w:p w14:paraId="1AB11B77" w14:textId="77777777" w:rsidR="00334DB7" w:rsidRPr="009C220D" w:rsidRDefault="00334DB7" w:rsidP="00BA3D47">
            <w:pPr>
              <w:pStyle w:val="FieldText"/>
            </w:pPr>
          </w:p>
        </w:tc>
      </w:tr>
    </w:tbl>
    <w:p w14:paraId="5C0742E9" w14:textId="77777777"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5040"/>
        <w:gridCol w:w="900"/>
        <w:gridCol w:w="900"/>
        <w:gridCol w:w="3240"/>
      </w:tblGrid>
      <w:tr w:rsidR="00334DB7" w:rsidRPr="00613129" w14:paraId="5782CA5C" w14:textId="77777777" w:rsidTr="00BA3D47">
        <w:tc>
          <w:tcPr>
            <w:tcW w:w="5040" w:type="dxa"/>
            <w:vAlign w:val="bottom"/>
          </w:tcPr>
          <w:p w14:paraId="1D9ED1E4" w14:textId="77777777" w:rsidR="00334DB7" w:rsidRPr="005114CE" w:rsidRDefault="00334DB7" w:rsidP="00BA3D47">
            <w:r w:rsidRPr="005114CE">
              <w:t>May we contact your previous supervisor for a reference?</w:t>
            </w:r>
          </w:p>
        </w:tc>
        <w:tc>
          <w:tcPr>
            <w:tcW w:w="900" w:type="dxa"/>
            <w:vAlign w:val="bottom"/>
          </w:tcPr>
          <w:p w14:paraId="70E6EB38" w14:textId="77777777" w:rsidR="00334DB7" w:rsidRPr="009C220D" w:rsidRDefault="00334DB7" w:rsidP="00BA3D47">
            <w:pPr>
              <w:pStyle w:val="Checkbox"/>
            </w:pPr>
            <w:r>
              <w:t>YES</w:t>
            </w:r>
          </w:p>
          <w:p w14:paraId="65DAC9EA" w14:textId="77777777" w:rsidR="00334DB7" w:rsidRPr="005114CE" w:rsidRDefault="00334DB7"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p>
        </w:tc>
        <w:tc>
          <w:tcPr>
            <w:tcW w:w="900" w:type="dxa"/>
            <w:vAlign w:val="bottom"/>
          </w:tcPr>
          <w:p w14:paraId="1580F88B" w14:textId="77777777" w:rsidR="00334DB7" w:rsidRPr="009C220D" w:rsidRDefault="00334DB7" w:rsidP="00BA3D47">
            <w:pPr>
              <w:pStyle w:val="Checkbox"/>
            </w:pPr>
            <w:r>
              <w:t>NO</w:t>
            </w:r>
          </w:p>
          <w:p w14:paraId="0FCB9A81" w14:textId="77777777" w:rsidR="00334DB7" w:rsidRPr="005114CE" w:rsidRDefault="00334DB7"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066958">
              <w:fldChar w:fldCharType="separate"/>
            </w:r>
            <w:r w:rsidRPr="005114CE">
              <w:fldChar w:fldCharType="end"/>
            </w:r>
          </w:p>
        </w:tc>
        <w:tc>
          <w:tcPr>
            <w:tcW w:w="3240" w:type="dxa"/>
            <w:vAlign w:val="bottom"/>
          </w:tcPr>
          <w:p w14:paraId="10F30E93" w14:textId="77777777" w:rsidR="00334DB7" w:rsidRPr="005114CE" w:rsidRDefault="00334DB7" w:rsidP="00BA3D47">
            <w:pPr>
              <w:rPr>
                <w:szCs w:val="19"/>
              </w:rPr>
            </w:pPr>
          </w:p>
        </w:tc>
      </w:tr>
      <w:tr w:rsidR="00334DB7" w:rsidRPr="00613129" w14:paraId="7209D471" w14:textId="77777777" w:rsidTr="00BA3D47">
        <w:tc>
          <w:tcPr>
            <w:tcW w:w="5040" w:type="dxa"/>
            <w:tcBorders>
              <w:bottom w:val="single" w:sz="4" w:space="0" w:color="auto"/>
            </w:tcBorders>
            <w:vAlign w:val="bottom"/>
          </w:tcPr>
          <w:p w14:paraId="4F9A04A9" w14:textId="77777777" w:rsidR="00334DB7" w:rsidRPr="005114CE" w:rsidRDefault="00334DB7" w:rsidP="00BA3D47"/>
        </w:tc>
        <w:tc>
          <w:tcPr>
            <w:tcW w:w="900" w:type="dxa"/>
            <w:tcBorders>
              <w:bottom w:val="single" w:sz="4" w:space="0" w:color="auto"/>
            </w:tcBorders>
            <w:vAlign w:val="bottom"/>
          </w:tcPr>
          <w:p w14:paraId="62B1AE0B" w14:textId="77777777" w:rsidR="00334DB7" w:rsidRDefault="00334DB7" w:rsidP="00BA3D47">
            <w:pPr>
              <w:pStyle w:val="Checkbox"/>
            </w:pPr>
          </w:p>
        </w:tc>
        <w:tc>
          <w:tcPr>
            <w:tcW w:w="900" w:type="dxa"/>
            <w:tcBorders>
              <w:bottom w:val="single" w:sz="4" w:space="0" w:color="auto"/>
            </w:tcBorders>
            <w:vAlign w:val="bottom"/>
          </w:tcPr>
          <w:p w14:paraId="556ED65A" w14:textId="77777777" w:rsidR="00334DB7" w:rsidRDefault="00334DB7" w:rsidP="00BA3D47">
            <w:pPr>
              <w:pStyle w:val="Checkbox"/>
            </w:pPr>
          </w:p>
        </w:tc>
        <w:tc>
          <w:tcPr>
            <w:tcW w:w="3240" w:type="dxa"/>
            <w:tcBorders>
              <w:bottom w:val="single" w:sz="4" w:space="0" w:color="auto"/>
            </w:tcBorders>
            <w:vAlign w:val="bottom"/>
          </w:tcPr>
          <w:p w14:paraId="18222C4A" w14:textId="77777777" w:rsidR="00334DB7" w:rsidRPr="005114CE" w:rsidRDefault="00334DB7" w:rsidP="00BA3D47">
            <w:pPr>
              <w:rPr>
                <w:szCs w:val="19"/>
              </w:rPr>
            </w:pPr>
          </w:p>
        </w:tc>
      </w:tr>
      <w:tr w:rsidR="00334DB7" w:rsidRPr="00613129" w14:paraId="6C945508" w14:textId="77777777" w:rsidTr="00BA3D47">
        <w:tc>
          <w:tcPr>
            <w:tcW w:w="5040" w:type="dxa"/>
            <w:tcBorders>
              <w:top w:val="single" w:sz="4" w:space="0" w:color="auto"/>
              <w:bottom w:val="single" w:sz="4" w:space="0" w:color="auto"/>
            </w:tcBorders>
            <w:shd w:val="clear" w:color="auto" w:fill="F2F2F2" w:themeFill="background1" w:themeFillShade="F2"/>
            <w:vAlign w:val="bottom"/>
          </w:tcPr>
          <w:p w14:paraId="7E27F0C7" w14:textId="77777777" w:rsidR="00334DB7" w:rsidRPr="005114CE" w:rsidRDefault="00334DB7" w:rsidP="00BA3D47"/>
        </w:tc>
        <w:tc>
          <w:tcPr>
            <w:tcW w:w="900" w:type="dxa"/>
            <w:tcBorders>
              <w:top w:val="single" w:sz="4" w:space="0" w:color="auto"/>
              <w:bottom w:val="single" w:sz="4" w:space="0" w:color="auto"/>
            </w:tcBorders>
            <w:shd w:val="clear" w:color="auto" w:fill="F2F2F2" w:themeFill="background1" w:themeFillShade="F2"/>
            <w:vAlign w:val="bottom"/>
          </w:tcPr>
          <w:p w14:paraId="5D4CFAB4" w14:textId="77777777" w:rsidR="00334DB7" w:rsidRDefault="00334DB7" w:rsidP="00BA3D47">
            <w:pPr>
              <w:pStyle w:val="Checkbox"/>
            </w:pPr>
          </w:p>
        </w:tc>
        <w:tc>
          <w:tcPr>
            <w:tcW w:w="900" w:type="dxa"/>
            <w:tcBorders>
              <w:top w:val="single" w:sz="4" w:space="0" w:color="auto"/>
              <w:bottom w:val="single" w:sz="4" w:space="0" w:color="auto"/>
            </w:tcBorders>
            <w:shd w:val="clear" w:color="auto" w:fill="F2F2F2" w:themeFill="background1" w:themeFillShade="F2"/>
            <w:vAlign w:val="bottom"/>
          </w:tcPr>
          <w:p w14:paraId="6D3AA155" w14:textId="77777777" w:rsidR="00334DB7" w:rsidRDefault="00334DB7" w:rsidP="00BA3D47">
            <w:pPr>
              <w:pStyle w:val="Checkbox"/>
            </w:pPr>
          </w:p>
        </w:tc>
        <w:tc>
          <w:tcPr>
            <w:tcW w:w="3240" w:type="dxa"/>
            <w:tcBorders>
              <w:top w:val="single" w:sz="4" w:space="0" w:color="auto"/>
              <w:bottom w:val="single" w:sz="4" w:space="0" w:color="auto"/>
            </w:tcBorders>
            <w:shd w:val="clear" w:color="auto" w:fill="F2F2F2" w:themeFill="background1" w:themeFillShade="F2"/>
            <w:vAlign w:val="bottom"/>
          </w:tcPr>
          <w:p w14:paraId="7D4C20D4" w14:textId="77777777" w:rsidR="00334DB7" w:rsidRPr="005114CE" w:rsidRDefault="00334DB7" w:rsidP="00BA3D47">
            <w:pPr>
              <w:rPr>
                <w:szCs w:val="19"/>
              </w:rPr>
            </w:pPr>
          </w:p>
        </w:tc>
      </w:tr>
    </w:tbl>
    <w:p w14:paraId="118F0307" w14:textId="77777777" w:rsidR="00334DB7" w:rsidRPr="00B85F05" w:rsidRDefault="00334DB7" w:rsidP="00334DB7"/>
    <w:tbl>
      <w:tblPr>
        <w:tblW w:w="5000" w:type="pct"/>
        <w:tblLayout w:type="fixed"/>
        <w:tblCellMar>
          <w:left w:w="0" w:type="dxa"/>
          <w:right w:w="0" w:type="dxa"/>
        </w:tblCellMar>
        <w:tblLook w:val="0000" w:firstRow="0" w:lastRow="0" w:firstColumn="0" w:lastColumn="0" w:noHBand="0" w:noVBand="0"/>
      </w:tblPr>
      <w:tblGrid>
        <w:gridCol w:w="1072"/>
        <w:gridCol w:w="5768"/>
        <w:gridCol w:w="1170"/>
        <w:gridCol w:w="2070"/>
      </w:tblGrid>
      <w:tr w:rsidR="00334DB7" w:rsidRPr="00613129" w14:paraId="042B63A2" w14:textId="77777777" w:rsidTr="00BA3D47">
        <w:trPr>
          <w:trHeight w:val="432"/>
        </w:trPr>
        <w:tc>
          <w:tcPr>
            <w:tcW w:w="1072" w:type="dxa"/>
            <w:vAlign w:val="bottom"/>
          </w:tcPr>
          <w:p w14:paraId="3673E568" w14:textId="77777777" w:rsidR="00334DB7" w:rsidRPr="005114CE" w:rsidRDefault="00334DB7" w:rsidP="00BA3D47">
            <w:r>
              <w:lastRenderedPageBreak/>
              <w:t>Employer</w:t>
            </w:r>
            <w:r w:rsidRPr="005114CE">
              <w:t>:</w:t>
            </w:r>
          </w:p>
        </w:tc>
        <w:tc>
          <w:tcPr>
            <w:tcW w:w="5768" w:type="dxa"/>
            <w:tcBorders>
              <w:bottom w:val="single" w:sz="4" w:space="0" w:color="auto"/>
            </w:tcBorders>
            <w:vAlign w:val="bottom"/>
          </w:tcPr>
          <w:p w14:paraId="173493A9" w14:textId="77777777" w:rsidR="00334DB7" w:rsidRPr="009C220D" w:rsidRDefault="00334DB7" w:rsidP="00BA3D47">
            <w:pPr>
              <w:pStyle w:val="FieldText"/>
            </w:pPr>
          </w:p>
        </w:tc>
        <w:tc>
          <w:tcPr>
            <w:tcW w:w="1170" w:type="dxa"/>
            <w:vAlign w:val="bottom"/>
          </w:tcPr>
          <w:p w14:paraId="57117BCE" w14:textId="77777777" w:rsidR="00334DB7" w:rsidRPr="005114CE" w:rsidRDefault="00334DB7" w:rsidP="00BA3D47">
            <w:pPr>
              <w:pStyle w:val="Heading4"/>
            </w:pPr>
            <w:r w:rsidRPr="005114CE">
              <w:t>Phone:</w:t>
            </w:r>
          </w:p>
        </w:tc>
        <w:tc>
          <w:tcPr>
            <w:tcW w:w="2070" w:type="dxa"/>
            <w:tcBorders>
              <w:bottom w:val="single" w:sz="4" w:space="0" w:color="auto"/>
            </w:tcBorders>
            <w:vAlign w:val="bottom"/>
          </w:tcPr>
          <w:p w14:paraId="54C77DA1" w14:textId="77777777" w:rsidR="00334DB7" w:rsidRPr="009C220D" w:rsidRDefault="00334DB7" w:rsidP="00BA3D47">
            <w:pPr>
              <w:pStyle w:val="FieldText"/>
            </w:pPr>
          </w:p>
        </w:tc>
      </w:tr>
      <w:tr w:rsidR="00334DB7" w:rsidRPr="00613129" w14:paraId="0F29A566" w14:textId="77777777" w:rsidTr="00BA3D47">
        <w:trPr>
          <w:trHeight w:val="360"/>
        </w:trPr>
        <w:tc>
          <w:tcPr>
            <w:tcW w:w="1072" w:type="dxa"/>
            <w:vAlign w:val="bottom"/>
          </w:tcPr>
          <w:p w14:paraId="0F99DEAC" w14:textId="77777777" w:rsidR="00334DB7" w:rsidRPr="005114CE" w:rsidRDefault="00334DB7" w:rsidP="00BA3D47">
            <w:r w:rsidRPr="005114CE">
              <w:t>Address:</w:t>
            </w:r>
          </w:p>
        </w:tc>
        <w:tc>
          <w:tcPr>
            <w:tcW w:w="5768" w:type="dxa"/>
            <w:tcBorders>
              <w:top w:val="single" w:sz="4" w:space="0" w:color="auto"/>
              <w:bottom w:val="single" w:sz="4" w:space="0" w:color="auto"/>
            </w:tcBorders>
            <w:vAlign w:val="bottom"/>
          </w:tcPr>
          <w:p w14:paraId="1D003564" w14:textId="77777777" w:rsidR="00334DB7" w:rsidRPr="009C220D" w:rsidRDefault="00334DB7" w:rsidP="00BA3D47">
            <w:pPr>
              <w:pStyle w:val="FieldText"/>
            </w:pPr>
          </w:p>
        </w:tc>
        <w:tc>
          <w:tcPr>
            <w:tcW w:w="1170" w:type="dxa"/>
            <w:vAlign w:val="bottom"/>
          </w:tcPr>
          <w:p w14:paraId="2C0D0D0E" w14:textId="77777777" w:rsidR="00334DB7" w:rsidRPr="005114CE" w:rsidRDefault="00334DB7" w:rsidP="00BA3D47">
            <w:pPr>
              <w:pStyle w:val="Heading4"/>
            </w:pPr>
            <w:r w:rsidRPr="005114CE">
              <w:t>Supervisor:</w:t>
            </w:r>
          </w:p>
        </w:tc>
        <w:tc>
          <w:tcPr>
            <w:tcW w:w="2070" w:type="dxa"/>
            <w:tcBorders>
              <w:top w:val="single" w:sz="4" w:space="0" w:color="auto"/>
              <w:bottom w:val="single" w:sz="4" w:space="0" w:color="auto"/>
            </w:tcBorders>
            <w:vAlign w:val="bottom"/>
          </w:tcPr>
          <w:p w14:paraId="0BBA8FC1" w14:textId="77777777" w:rsidR="00334DB7" w:rsidRPr="009C220D" w:rsidRDefault="00334DB7" w:rsidP="00BA3D47">
            <w:pPr>
              <w:pStyle w:val="FieldText"/>
            </w:pPr>
          </w:p>
        </w:tc>
      </w:tr>
    </w:tbl>
    <w:p w14:paraId="4BBAFC11" w14:textId="77777777"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1072"/>
        <w:gridCol w:w="2888"/>
        <w:gridCol w:w="1530"/>
        <w:gridCol w:w="1350"/>
        <w:gridCol w:w="1620"/>
        <w:gridCol w:w="1620"/>
      </w:tblGrid>
      <w:tr w:rsidR="00334DB7" w:rsidRPr="00613129" w14:paraId="2F2B78DC" w14:textId="77777777" w:rsidTr="00BA3D47">
        <w:trPr>
          <w:trHeight w:val="288"/>
        </w:trPr>
        <w:tc>
          <w:tcPr>
            <w:tcW w:w="1072" w:type="dxa"/>
            <w:vAlign w:val="bottom"/>
          </w:tcPr>
          <w:p w14:paraId="5F64F2FD" w14:textId="77777777" w:rsidR="00334DB7" w:rsidRPr="005114CE" w:rsidRDefault="00334DB7" w:rsidP="00BA3D47">
            <w:r w:rsidRPr="005114CE">
              <w:t>Job Title:</w:t>
            </w:r>
          </w:p>
        </w:tc>
        <w:tc>
          <w:tcPr>
            <w:tcW w:w="2888" w:type="dxa"/>
            <w:tcBorders>
              <w:bottom w:val="single" w:sz="4" w:space="0" w:color="auto"/>
            </w:tcBorders>
            <w:vAlign w:val="bottom"/>
          </w:tcPr>
          <w:p w14:paraId="3ECAB372" w14:textId="77777777" w:rsidR="00334DB7" w:rsidRPr="009C220D" w:rsidRDefault="00334DB7" w:rsidP="00BA3D47">
            <w:pPr>
              <w:pStyle w:val="FieldText"/>
            </w:pPr>
          </w:p>
        </w:tc>
        <w:tc>
          <w:tcPr>
            <w:tcW w:w="1530" w:type="dxa"/>
            <w:vAlign w:val="bottom"/>
          </w:tcPr>
          <w:p w14:paraId="0152E699" w14:textId="77777777" w:rsidR="00334DB7" w:rsidRPr="005114CE" w:rsidRDefault="00334DB7" w:rsidP="00BA3D47">
            <w:pPr>
              <w:pStyle w:val="Heading4"/>
            </w:pPr>
            <w:r w:rsidRPr="005114CE">
              <w:t>Starting Salary:</w:t>
            </w:r>
          </w:p>
        </w:tc>
        <w:tc>
          <w:tcPr>
            <w:tcW w:w="1350" w:type="dxa"/>
            <w:tcBorders>
              <w:bottom w:val="single" w:sz="4" w:space="0" w:color="auto"/>
            </w:tcBorders>
            <w:vAlign w:val="bottom"/>
          </w:tcPr>
          <w:p w14:paraId="64652850" w14:textId="77777777" w:rsidR="00334DB7" w:rsidRPr="009C220D" w:rsidRDefault="00334DB7" w:rsidP="00BA3D47">
            <w:pPr>
              <w:pStyle w:val="FieldText"/>
            </w:pPr>
            <w:r w:rsidRPr="009C220D">
              <w:t>$</w:t>
            </w:r>
          </w:p>
        </w:tc>
        <w:tc>
          <w:tcPr>
            <w:tcW w:w="1620" w:type="dxa"/>
            <w:vAlign w:val="bottom"/>
          </w:tcPr>
          <w:p w14:paraId="17C86FC4" w14:textId="77777777" w:rsidR="00334DB7" w:rsidRPr="005114CE" w:rsidRDefault="00334DB7" w:rsidP="00BA3D47">
            <w:pPr>
              <w:pStyle w:val="Heading4"/>
            </w:pPr>
            <w:r w:rsidRPr="005114CE">
              <w:t>Ending Salary:</w:t>
            </w:r>
          </w:p>
        </w:tc>
        <w:tc>
          <w:tcPr>
            <w:tcW w:w="1620" w:type="dxa"/>
            <w:tcBorders>
              <w:bottom w:val="single" w:sz="4" w:space="0" w:color="auto"/>
            </w:tcBorders>
            <w:vAlign w:val="bottom"/>
          </w:tcPr>
          <w:p w14:paraId="7F7463F4" w14:textId="77777777" w:rsidR="00334DB7" w:rsidRPr="009C220D" w:rsidRDefault="00334DB7" w:rsidP="00BA3D47">
            <w:pPr>
              <w:pStyle w:val="FieldText"/>
            </w:pPr>
            <w:r w:rsidRPr="009C220D">
              <w:t>$</w:t>
            </w:r>
          </w:p>
        </w:tc>
      </w:tr>
    </w:tbl>
    <w:p w14:paraId="31C85515" w14:textId="77777777" w:rsidR="00334DB7" w:rsidRDefault="00334DB7" w:rsidP="00334DB7">
      <w:r>
        <w:tab/>
      </w:r>
      <w:r>
        <w:tab/>
      </w:r>
      <w:r>
        <w:tab/>
      </w:r>
      <w:r>
        <w:tab/>
      </w:r>
      <w:r>
        <w:tab/>
        <w:t xml:space="preserve">          </w:t>
      </w:r>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r>
        <w:t xml:space="preserve"> Week  </w:t>
      </w:r>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r>
        <w:t xml:space="preserve"> Month  </w:t>
      </w:r>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r>
        <w:t>Year</w:t>
      </w:r>
    </w:p>
    <w:p w14:paraId="6D74D334" w14:textId="77777777"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1491"/>
        <w:gridCol w:w="8589"/>
      </w:tblGrid>
      <w:tr w:rsidR="00334DB7" w:rsidRPr="00613129" w14:paraId="23FAC9ED" w14:textId="77777777" w:rsidTr="00BA3D47">
        <w:trPr>
          <w:trHeight w:val="288"/>
        </w:trPr>
        <w:tc>
          <w:tcPr>
            <w:tcW w:w="1491" w:type="dxa"/>
            <w:vAlign w:val="bottom"/>
          </w:tcPr>
          <w:p w14:paraId="35D76428" w14:textId="77777777" w:rsidR="00334DB7" w:rsidRPr="005114CE" w:rsidRDefault="00334DB7" w:rsidP="00BA3D47">
            <w:r w:rsidRPr="005114CE">
              <w:t>Responsibilities:</w:t>
            </w:r>
          </w:p>
        </w:tc>
        <w:tc>
          <w:tcPr>
            <w:tcW w:w="8589" w:type="dxa"/>
            <w:tcBorders>
              <w:bottom w:val="single" w:sz="4" w:space="0" w:color="auto"/>
            </w:tcBorders>
            <w:vAlign w:val="bottom"/>
          </w:tcPr>
          <w:p w14:paraId="232A2C86" w14:textId="77777777" w:rsidR="00334DB7" w:rsidRPr="009C220D" w:rsidRDefault="00334DB7" w:rsidP="00BA3D47">
            <w:pPr>
              <w:pStyle w:val="FieldText"/>
            </w:pPr>
          </w:p>
        </w:tc>
      </w:tr>
    </w:tbl>
    <w:p w14:paraId="67215A3E" w14:textId="77777777"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1080"/>
        <w:gridCol w:w="1440"/>
        <w:gridCol w:w="450"/>
        <w:gridCol w:w="1800"/>
        <w:gridCol w:w="2070"/>
        <w:gridCol w:w="3240"/>
      </w:tblGrid>
      <w:tr w:rsidR="00334DB7" w:rsidRPr="00613129" w14:paraId="021B0004" w14:textId="77777777" w:rsidTr="00BA3D47">
        <w:trPr>
          <w:trHeight w:val="288"/>
        </w:trPr>
        <w:tc>
          <w:tcPr>
            <w:tcW w:w="1080" w:type="dxa"/>
            <w:vAlign w:val="bottom"/>
          </w:tcPr>
          <w:p w14:paraId="058FF1DD" w14:textId="77777777" w:rsidR="00334DB7" w:rsidRPr="005114CE" w:rsidRDefault="00334DB7" w:rsidP="00BA3D47">
            <w:r w:rsidRPr="005114CE">
              <w:t>From:</w:t>
            </w:r>
          </w:p>
        </w:tc>
        <w:tc>
          <w:tcPr>
            <w:tcW w:w="1440" w:type="dxa"/>
            <w:tcBorders>
              <w:bottom w:val="single" w:sz="4" w:space="0" w:color="auto"/>
            </w:tcBorders>
            <w:vAlign w:val="bottom"/>
          </w:tcPr>
          <w:p w14:paraId="7E3E6FFE" w14:textId="77777777" w:rsidR="00334DB7" w:rsidRPr="009C220D" w:rsidRDefault="00334DB7" w:rsidP="00BA3D47">
            <w:pPr>
              <w:pStyle w:val="FieldText"/>
            </w:pPr>
          </w:p>
        </w:tc>
        <w:tc>
          <w:tcPr>
            <w:tcW w:w="450" w:type="dxa"/>
            <w:vAlign w:val="bottom"/>
          </w:tcPr>
          <w:p w14:paraId="3C5B52C4" w14:textId="77777777" w:rsidR="00334DB7" w:rsidRPr="005114CE" w:rsidRDefault="00334DB7" w:rsidP="00BA3D47">
            <w:pPr>
              <w:pStyle w:val="Heading4"/>
            </w:pPr>
            <w:r w:rsidRPr="005114CE">
              <w:t>To:</w:t>
            </w:r>
          </w:p>
        </w:tc>
        <w:tc>
          <w:tcPr>
            <w:tcW w:w="1800" w:type="dxa"/>
            <w:tcBorders>
              <w:bottom w:val="single" w:sz="4" w:space="0" w:color="auto"/>
            </w:tcBorders>
            <w:vAlign w:val="bottom"/>
          </w:tcPr>
          <w:p w14:paraId="16830DD6" w14:textId="77777777" w:rsidR="00334DB7" w:rsidRPr="009C220D" w:rsidRDefault="00334DB7" w:rsidP="00BA3D47">
            <w:pPr>
              <w:pStyle w:val="FieldText"/>
            </w:pPr>
          </w:p>
        </w:tc>
        <w:tc>
          <w:tcPr>
            <w:tcW w:w="2070" w:type="dxa"/>
            <w:vAlign w:val="bottom"/>
          </w:tcPr>
          <w:p w14:paraId="3CB67C0C" w14:textId="77777777" w:rsidR="00334DB7" w:rsidRPr="005114CE" w:rsidRDefault="00334DB7" w:rsidP="00BA3D47">
            <w:pPr>
              <w:pStyle w:val="Heading4"/>
            </w:pPr>
            <w:r>
              <w:t>Reason for L</w:t>
            </w:r>
            <w:r w:rsidRPr="005114CE">
              <w:t>eaving:</w:t>
            </w:r>
          </w:p>
        </w:tc>
        <w:tc>
          <w:tcPr>
            <w:tcW w:w="3240" w:type="dxa"/>
            <w:tcBorders>
              <w:bottom w:val="single" w:sz="4" w:space="0" w:color="auto"/>
            </w:tcBorders>
            <w:vAlign w:val="bottom"/>
          </w:tcPr>
          <w:p w14:paraId="3FC19FC4" w14:textId="77777777" w:rsidR="00334DB7" w:rsidRPr="009C220D" w:rsidRDefault="00334DB7" w:rsidP="00BA3D47">
            <w:pPr>
              <w:pStyle w:val="FieldText"/>
            </w:pPr>
          </w:p>
        </w:tc>
      </w:tr>
    </w:tbl>
    <w:p w14:paraId="60DC5CD0" w14:textId="77777777"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5040"/>
        <w:gridCol w:w="900"/>
        <w:gridCol w:w="900"/>
        <w:gridCol w:w="3240"/>
      </w:tblGrid>
      <w:tr w:rsidR="00334DB7" w:rsidRPr="00613129" w14:paraId="50FF0DBE" w14:textId="77777777" w:rsidTr="00BA3D47">
        <w:tc>
          <w:tcPr>
            <w:tcW w:w="5040" w:type="dxa"/>
            <w:vAlign w:val="bottom"/>
          </w:tcPr>
          <w:p w14:paraId="00E17CB9" w14:textId="77777777" w:rsidR="00334DB7" w:rsidRPr="005114CE" w:rsidRDefault="00334DB7" w:rsidP="00BA3D47">
            <w:r w:rsidRPr="005114CE">
              <w:t>May we contact your previous supervisor for a reference?</w:t>
            </w:r>
          </w:p>
        </w:tc>
        <w:tc>
          <w:tcPr>
            <w:tcW w:w="900" w:type="dxa"/>
            <w:vAlign w:val="bottom"/>
          </w:tcPr>
          <w:p w14:paraId="657A7190" w14:textId="77777777" w:rsidR="00334DB7" w:rsidRPr="009C220D" w:rsidRDefault="00334DB7" w:rsidP="00BA3D47">
            <w:pPr>
              <w:pStyle w:val="Checkbox"/>
            </w:pPr>
            <w:r>
              <w:t>YES</w:t>
            </w:r>
          </w:p>
          <w:p w14:paraId="25638F89" w14:textId="77777777" w:rsidR="00334DB7" w:rsidRPr="005114CE" w:rsidRDefault="00334DB7"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p>
        </w:tc>
        <w:tc>
          <w:tcPr>
            <w:tcW w:w="900" w:type="dxa"/>
            <w:vAlign w:val="bottom"/>
          </w:tcPr>
          <w:p w14:paraId="77864120" w14:textId="77777777" w:rsidR="00334DB7" w:rsidRPr="009C220D" w:rsidRDefault="00334DB7" w:rsidP="00BA3D47">
            <w:pPr>
              <w:pStyle w:val="Checkbox"/>
            </w:pPr>
            <w:r>
              <w:t>NO</w:t>
            </w:r>
          </w:p>
          <w:p w14:paraId="747D57F7" w14:textId="77777777" w:rsidR="00334DB7" w:rsidRPr="005114CE" w:rsidRDefault="00334DB7"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066958">
              <w:fldChar w:fldCharType="separate"/>
            </w:r>
            <w:r w:rsidRPr="005114CE">
              <w:fldChar w:fldCharType="end"/>
            </w:r>
          </w:p>
        </w:tc>
        <w:tc>
          <w:tcPr>
            <w:tcW w:w="3240" w:type="dxa"/>
            <w:vAlign w:val="bottom"/>
          </w:tcPr>
          <w:p w14:paraId="07A49BF0" w14:textId="77777777" w:rsidR="00334DB7" w:rsidRPr="005114CE" w:rsidRDefault="00334DB7" w:rsidP="00BA3D47">
            <w:pPr>
              <w:rPr>
                <w:szCs w:val="19"/>
              </w:rPr>
            </w:pPr>
          </w:p>
        </w:tc>
      </w:tr>
      <w:tr w:rsidR="00334DB7" w:rsidRPr="00613129" w14:paraId="3F5BFA50" w14:textId="77777777" w:rsidTr="00BA3D47">
        <w:tc>
          <w:tcPr>
            <w:tcW w:w="5040" w:type="dxa"/>
            <w:tcBorders>
              <w:bottom w:val="single" w:sz="4" w:space="0" w:color="auto"/>
            </w:tcBorders>
            <w:vAlign w:val="bottom"/>
          </w:tcPr>
          <w:p w14:paraId="63BF1DC5" w14:textId="77777777" w:rsidR="00334DB7" w:rsidRPr="005114CE" w:rsidRDefault="00334DB7" w:rsidP="00BA3D47"/>
        </w:tc>
        <w:tc>
          <w:tcPr>
            <w:tcW w:w="900" w:type="dxa"/>
            <w:tcBorders>
              <w:bottom w:val="single" w:sz="4" w:space="0" w:color="auto"/>
            </w:tcBorders>
            <w:vAlign w:val="bottom"/>
          </w:tcPr>
          <w:p w14:paraId="35E5F00D" w14:textId="77777777" w:rsidR="00334DB7" w:rsidRDefault="00334DB7" w:rsidP="00BA3D47">
            <w:pPr>
              <w:pStyle w:val="Checkbox"/>
            </w:pPr>
          </w:p>
        </w:tc>
        <w:tc>
          <w:tcPr>
            <w:tcW w:w="900" w:type="dxa"/>
            <w:tcBorders>
              <w:bottom w:val="single" w:sz="4" w:space="0" w:color="auto"/>
            </w:tcBorders>
            <w:vAlign w:val="bottom"/>
          </w:tcPr>
          <w:p w14:paraId="5136E243" w14:textId="77777777" w:rsidR="00334DB7" w:rsidRDefault="00334DB7" w:rsidP="00BA3D47">
            <w:pPr>
              <w:pStyle w:val="Checkbox"/>
            </w:pPr>
          </w:p>
        </w:tc>
        <w:tc>
          <w:tcPr>
            <w:tcW w:w="3240" w:type="dxa"/>
            <w:tcBorders>
              <w:bottom w:val="single" w:sz="4" w:space="0" w:color="auto"/>
            </w:tcBorders>
            <w:vAlign w:val="bottom"/>
          </w:tcPr>
          <w:p w14:paraId="4192FF61" w14:textId="77777777" w:rsidR="00334DB7" w:rsidRPr="005114CE" w:rsidRDefault="00334DB7" w:rsidP="00BA3D47">
            <w:pPr>
              <w:rPr>
                <w:szCs w:val="19"/>
              </w:rPr>
            </w:pPr>
          </w:p>
        </w:tc>
      </w:tr>
      <w:tr w:rsidR="00334DB7" w:rsidRPr="00613129" w14:paraId="68E53D35" w14:textId="77777777" w:rsidTr="00BA3D47">
        <w:tc>
          <w:tcPr>
            <w:tcW w:w="5040" w:type="dxa"/>
            <w:tcBorders>
              <w:top w:val="single" w:sz="4" w:space="0" w:color="auto"/>
              <w:bottom w:val="single" w:sz="4" w:space="0" w:color="auto"/>
            </w:tcBorders>
            <w:shd w:val="clear" w:color="auto" w:fill="F2F2F2" w:themeFill="background1" w:themeFillShade="F2"/>
            <w:vAlign w:val="bottom"/>
          </w:tcPr>
          <w:p w14:paraId="469EB33E" w14:textId="77777777" w:rsidR="00334DB7" w:rsidRPr="005114CE" w:rsidRDefault="00334DB7" w:rsidP="00BA3D47"/>
        </w:tc>
        <w:tc>
          <w:tcPr>
            <w:tcW w:w="900" w:type="dxa"/>
            <w:tcBorders>
              <w:top w:val="single" w:sz="4" w:space="0" w:color="auto"/>
              <w:bottom w:val="single" w:sz="4" w:space="0" w:color="auto"/>
            </w:tcBorders>
            <w:shd w:val="clear" w:color="auto" w:fill="F2F2F2" w:themeFill="background1" w:themeFillShade="F2"/>
            <w:vAlign w:val="bottom"/>
          </w:tcPr>
          <w:p w14:paraId="514F25BE" w14:textId="77777777" w:rsidR="00334DB7" w:rsidRDefault="00334DB7" w:rsidP="00BA3D47">
            <w:pPr>
              <w:pStyle w:val="Checkbox"/>
            </w:pPr>
          </w:p>
        </w:tc>
        <w:tc>
          <w:tcPr>
            <w:tcW w:w="900" w:type="dxa"/>
            <w:tcBorders>
              <w:top w:val="single" w:sz="4" w:space="0" w:color="auto"/>
              <w:bottom w:val="single" w:sz="4" w:space="0" w:color="auto"/>
            </w:tcBorders>
            <w:shd w:val="clear" w:color="auto" w:fill="F2F2F2" w:themeFill="background1" w:themeFillShade="F2"/>
            <w:vAlign w:val="bottom"/>
          </w:tcPr>
          <w:p w14:paraId="6467CA28" w14:textId="77777777" w:rsidR="00334DB7" w:rsidRDefault="00334DB7" w:rsidP="00BA3D47">
            <w:pPr>
              <w:pStyle w:val="Checkbox"/>
            </w:pPr>
          </w:p>
        </w:tc>
        <w:tc>
          <w:tcPr>
            <w:tcW w:w="3240" w:type="dxa"/>
            <w:tcBorders>
              <w:top w:val="single" w:sz="4" w:space="0" w:color="auto"/>
              <w:bottom w:val="single" w:sz="4" w:space="0" w:color="auto"/>
            </w:tcBorders>
            <w:shd w:val="clear" w:color="auto" w:fill="F2F2F2" w:themeFill="background1" w:themeFillShade="F2"/>
            <w:vAlign w:val="bottom"/>
          </w:tcPr>
          <w:p w14:paraId="7CC33C17" w14:textId="77777777" w:rsidR="00334DB7" w:rsidRPr="005114CE" w:rsidRDefault="00334DB7" w:rsidP="00BA3D47">
            <w:pPr>
              <w:rPr>
                <w:szCs w:val="19"/>
              </w:rPr>
            </w:pPr>
          </w:p>
        </w:tc>
      </w:tr>
    </w:tbl>
    <w:p w14:paraId="3D6A0806" w14:textId="77777777" w:rsidR="00334DB7" w:rsidRPr="00B85F05" w:rsidRDefault="00334DB7" w:rsidP="00334DB7"/>
    <w:tbl>
      <w:tblPr>
        <w:tblW w:w="5000" w:type="pct"/>
        <w:tblLayout w:type="fixed"/>
        <w:tblCellMar>
          <w:left w:w="0" w:type="dxa"/>
          <w:right w:w="0" w:type="dxa"/>
        </w:tblCellMar>
        <w:tblLook w:val="0000" w:firstRow="0" w:lastRow="0" w:firstColumn="0" w:lastColumn="0" w:noHBand="0" w:noVBand="0"/>
      </w:tblPr>
      <w:tblGrid>
        <w:gridCol w:w="1072"/>
        <w:gridCol w:w="5768"/>
        <w:gridCol w:w="1170"/>
        <w:gridCol w:w="2070"/>
      </w:tblGrid>
      <w:tr w:rsidR="00334DB7" w:rsidRPr="00613129" w14:paraId="424BD414" w14:textId="77777777" w:rsidTr="00BA3D47">
        <w:trPr>
          <w:trHeight w:val="432"/>
        </w:trPr>
        <w:tc>
          <w:tcPr>
            <w:tcW w:w="1072" w:type="dxa"/>
            <w:vAlign w:val="bottom"/>
          </w:tcPr>
          <w:p w14:paraId="27C2ABFE" w14:textId="77777777" w:rsidR="00334DB7" w:rsidRPr="005114CE" w:rsidRDefault="00334DB7" w:rsidP="00BA3D47">
            <w:r>
              <w:t>Employer</w:t>
            </w:r>
            <w:r w:rsidRPr="005114CE">
              <w:t>:</w:t>
            </w:r>
          </w:p>
        </w:tc>
        <w:tc>
          <w:tcPr>
            <w:tcW w:w="5768" w:type="dxa"/>
            <w:tcBorders>
              <w:bottom w:val="single" w:sz="4" w:space="0" w:color="auto"/>
            </w:tcBorders>
            <w:vAlign w:val="bottom"/>
          </w:tcPr>
          <w:p w14:paraId="724CF2A2" w14:textId="77777777" w:rsidR="00334DB7" w:rsidRPr="009C220D" w:rsidRDefault="00334DB7" w:rsidP="00BA3D47">
            <w:pPr>
              <w:pStyle w:val="FieldText"/>
            </w:pPr>
          </w:p>
        </w:tc>
        <w:tc>
          <w:tcPr>
            <w:tcW w:w="1170" w:type="dxa"/>
            <w:vAlign w:val="bottom"/>
          </w:tcPr>
          <w:p w14:paraId="0D051602" w14:textId="77777777" w:rsidR="00334DB7" w:rsidRPr="005114CE" w:rsidRDefault="00334DB7" w:rsidP="00BA3D47">
            <w:pPr>
              <w:pStyle w:val="Heading4"/>
            </w:pPr>
            <w:r w:rsidRPr="005114CE">
              <w:t>Phone:</w:t>
            </w:r>
          </w:p>
        </w:tc>
        <w:tc>
          <w:tcPr>
            <w:tcW w:w="2070" w:type="dxa"/>
            <w:tcBorders>
              <w:bottom w:val="single" w:sz="4" w:space="0" w:color="auto"/>
            </w:tcBorders>
            <w:vAlign w:val="bottom"/>
          </w:tcPr>
          <w:p w14:paraId="172A0699" w14:textId="77777777" w:rsidR="00334DB7" w:rsidRPr="009C220D" w:rsidRDefault="00334DB7" w:rsidP="00BA3D47">
            <w:pPr>
              <w:pStyle w:val="FieldText"/>
            </w:pPr>
          </w:p>
        </w:tc>
      </w:tr>
      <w:tr w:rsidR="00334DB7" w:rsidRPr="00613129" w14:paraId="67920C7E" w14:textId="77777777" w:rsidTr="00BA3D47">
        <w:trPr>
          <w:trHeight w:val="360"/>
        </w:trPr>
        <w:tc>
          <w:tcPr>
            <w:tcW w:w="1072" w:type="dxa"/>
            <w:vAlign w:val="bottom"/>
          </w:tcPr>
          <w:p w14:paraId="7213DB74" w14:textId="77777777" w:rsidR="00334DB7" w:rsidRPr="005114CE" w:rsidRDefault="00334DB7" w:rsidP="00BA3D47">
            <w:r w:rsidRPr="005114CE">
              <w:t>Address:</w:t>
            </w:r>
          </w:p>
        </w:tc>
        <w:tc>
          <w:tcPr>
            <w:tcW w:w="5768" w:type="dxa"/>
            <w:tcBorders>
              <w:top w:val="single" w:sz="4" w:space="0" w:color="auto"/>
              <w:bottom w:val="single" w:sz="4" w:space="0" w:color="auto"/>
            </w:tcBorders>
            <w:vAlign w:val="bottom"/>
          </w:tcPr>
          <w:p w14:paraId="7ED6E952" w14:textId="77777777" w:rsidR="00334DB7" w:rsidRPr="009C220D" w:rsidRDefault="00334DB7" w:rsidP="00BA3D47">
            <w:pPr>
              <w:pStyle w:val="FieldText"/>
            </w:pPr>
          </w:p>
        </w:tc>
        <w:tc>
          <w:tcPr>
            <w:tcW w:w="1170" w:type="dxa"/>
            <w:vAlign w:val="bottom"/>
          </w:tcPr>
          <w:p w14:paraId="15C1FC7B" w14:textId="77777777" w:rsidR="00334DB7" w:rsidRPr="005114CE" w:rsidRDefault="00334DB7" w:rsidP="00BA3D47">
            <w:pPr>
              <w:pStyle w:val="Heading4"/>
            </w:pPr>
            <w:r w:rsidRPr="005114CE">
              <w:t>Supervisor:</w:t>
            </w:r>
          </w:p>
        </w:tc>
        <w:tc>
          <w:tcPr>
            <w:tcW w:w="2070" w:type="dxa"/>
            <w:tcBorders>
              <w:top w:val="single" w:sz="4" w:space="0" w:color="auto"/>
              <w:bottom w:val="single" w:sz="4" w:space="0" w:color="auto"/>
            </w:tcBorders>
            <w:vAlign w:val="bottom"/>
          </w:tcPr>
          <w:p w14:paraId="4DFFC0BE" w14:textId="77777777" w:rsidR="00334DB7" w:rsidRPr="009C220D" w:rsidRDefault="00334DB7" w:rsidP="00BA3D47">
            <w:pPr>
              <w:pStyle w:val="FieldText"/>
            </w:pPr>
          </w:p>
        </w:tc>
      </w:tr>
    </w:tbl>
    <w:p w14:paraId="68F624F3" w14:textId="77777777"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1072"/>
        <w:gridCol w:w="2888"/>
        <w:gridCol w:w="1530"/>
        <w:gridCol w:w="1350"/>
        <w:gridCol w:w="1620"/>
        <w:gridCol w:w="1620"/>
      </w:tblGrid>
      <w:tr w:rsidR="00334DB7" w:rsidRPr="00613129" w14:paraId="0BCFCC9A" w14:textId="77777777" w:rsidTr="00BA3D47">
        <w:trPr>
          <w:trHeight w:val="288"/>
        </w:trPr>
        <w:tc>
          <w:tcPr>
            <w:tcW w:w="1072" w:type="dxa"/>
            <w:vAlign w:val="bottom"/>
          </w:tcPr>
          <w:p w14:paraId="45F45CB0" w14:textId="77777777" w:rsidR="00334DB7" w:rsidRPr="005114CE" w:rsidRDefault="00334DB7" w:rsidP="00BA3D47">
            <w:r w:rsidRPr="005114CE">
              <w:t>Job Title:</w:t>
            </w:r>
          </w:p>
        </w:tc>
        <w:tc>
          <w:tcPr>
            <w:tcW w:w="2888" w:type="dxa"/>
            <w:tcBorders>
              <w:bottom w:val="single" w:sz="4" w:space="0" w:color="auto"/>
            </w:tcBorders>
            <w:vAlign w:val="bottom"/>
          </w:tcPr>
          <w:p w14:paraId="4A94A0AE" w14:textId="77777777" w:rsidR="00334DB7" w:rsidRPr="009C220D" w:rsidRDefault="00334DB7" w:rsidP="00BA3D47">
            <w:pPr>
              <w:pStyle w:val="FieldText"/>
            </w:pPr>
          </w:p>
        </w:tc>
        <w:tc>
          <w:tcPr>
            <w:tcW w:w="1530" w:type="dxa"/>
            <w:vAlign w:val="bottom"/>
          </w:tcPr>
          <w:p w14:paraId="42E51DC2" w14:textId="77777777" w:rsidR="00334DB7" w:rsidRPr="005114CE" w:rsidRDefault="00334DB7" w:rsidP="00BA3D47">
            <w:pPr>
              <w:pStyle w:val="Heading4"/>
            </w:pPr>
            <w:r w:rsidRPr="005114CE">
              <w:t>Starting Salary:</w:t>
            </w:r>
          </w:p>
        </w:tc>
        <w:tc>
          <w:tcPr>
            <w:tcW w:w="1350" w:type="dxa"/>
            <w:tcBorders>
              <w:bottom w:val="single" w:sz="4" w:space="0" w:color="auto"/>
            </w:tcBorders>
            <w:vAlign w:val="bottom"/>
          </w:tcPr>
          <w:p w14:paraId="6AB3808D" w14:textId="77777777" w:rsidR="00334DB7" w:rsidRPr="009C220D" w:rsidRDefault="00334DB7" w:rsidP="00BA3D47">
            <w:pPr>
              <w:pStyle w:val="FieldText"/>
            </w:pPr>
            <w:r w:rsidRPr="009C220D">
              <w:t>$</w:t>
            </w:r>
          </w:p>
        </w:tc>
        <w:tc>
          <w:tcPr>
            <w:tcW w:w="1620" w:type="dxa"/>
            <w:vAlign w:val="bottom"/>
          </w:tcPr>
          <w:p w14:paraId="0357A2B4" w14:textId="77777777" w:rsidR="00334DB7" w:rsidRPr="005114CE" w:rsidRDefault="00334DB7" w:rsidP="00BA3D47">
            <w:pPr>
              <w:pStyle w:val="Heading4"/>
            </w:pPr>
            <w:r w:rsidRPr="005114CE">
              <w:t>Ending Salary:</w:t>
            </w:r>
          </w:p>
        </w:tc>
        <w:tc>
          <w:tcPr>
            <w:tcW w:w="1620" w:type="dxa"/>
            <w:tcBorders>
              <w:bottom w:val="single" w:sz="4" w:space="0" w:color="auto"/>
            </w:tcBorders>
            <w:vAlign w:val="bottom"/>
          </w:tcPr>
          <w:p w14:paraId="54098212" w14:textId="77777777" w:rsidR="00334DB7" w:rsidRPr="009C220D" w:rsidRDefault="00334DB7" w:rsidP="00BA3D47">
            <w:pPr>
              <w:pStyle w:val="FieldText"/>
            </w:pPr>
            <w:r w:rsidRPr="009C220D">
              <w:t>$</w:t>
            </w:r>
          </w:p>
        </w:tc>
      </w:tr>
    </w:tbl>
    <w:p w14:paraId="3DE8DE2D" w14:textId="77777777" w:rsidR="00334DB7" w:rsidRDefault="00334DB7" w:rsidP="00334DB7">
      <w:r>
        <w:tab/>
      </w:r>
      <w:r>
        <w:tab/>
      </w:r>
      <w:r>
        <w:tab/>
      </w:r>
      <w:r>
        <w:tab/>
      </w:r>
      <w:r>
        <w:tab/>
        <w:t xml:space="preserve">          </w:t>
      </w:r>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r>
        <w:t xml:space="preserve"> Week  </w:t>
      </w:r>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r>
        <w:t xml:space="preserve"> Month  </w:t>
      </w:r>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r>
        <w:t>Year</w:t>
      </w:r>
    </w:p>
    <w:p w14:paraId="29A040F6" w14:textId="77777777"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1491"/>
        <w:gridCol w:w="8589"/>
      </w:tblGrid>
      <w:tr w:rsidR="00334DB7" w:rsidRPr="00613129" w14:paraId="527B8A0A" w14:textId="77777777" w:rsidTr="00BA3D47">
        <w:trPr>
          <w:trHeight w:val="288"/>
        </w:trPr>
        <w:tc>
          <w:tcPr>
            <w:tcW w:w="1491" w:type="dxa"/>
            <w:vAlign w:val="bottom"/>
          </w:tcPr>
          <w:p w14:paraId="03E8E454" w14:textId="77777777" w:rsidR="00334DB7" w:rsidRPr="005114CE" w:rsidRDefault="00334DB7" w:rsidP="00BA3D47">
            <w:r w:rsidRPr="005114CE">
              <w:t>Responsibilities:</w:t>
            </w:r>
          </w:p>
        </w:tc>
        <w:tc>
          <w:tcPr>
            <w:tcW w:w="8589" w:type="dxa"/>
            <w:tcBorders>
              <w:bottom w:val="single" w:sz="4" w:space="0" w:color="auto"/>
            </w:tcBorders>
            <w:vAlign w:val="bottom"/>
          </w:tcPr>
          <w:p w14:paraId="188C1E85" w14:textId="77777777" w:rsidR="00334DB7" w:rsidRPr="009C220D" w:rsidRDefault="00334DB7" w:rsidP="00BA3D47">
            <w:pPr>
              <w:pStyle w:val="FieldText"/>
            </w:pPr>
          </w:p>
        </w:tc>
      </w:tr>
    </w:tbl>
    <w:p w14:paraId="686B8489" w14:textId="77777777"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1080"/>
        <w:gridCol w:w="1440"/>
        <w:gridCol w:w="450"/>
        <w:gridCol w:w="1800"/>
        <w:gridCol w:w="2070"/>
        <w:gridCol w:w="3240"/>
      </w:tblGrid>
      <w:tr w:rsidR="00334DB7" w:rsidRPr="00613129" w14:paraId="3B060FC4" w14:textId="77777777" w:rsidTr="00BA3D47">
        <w:trPr>
          <w:trHeight w:val="288"/>
        </w:trPr>
        <w:tc>
          <w:tcPr>
            <w:tcW w:w="1080" w:type="dxa"/>
            <w:vAlign w:val="bottom"/>
          </w:tcPr>
          <w:p w14:paraId="7FC872FA" w14:textId="77777777" w:rsidR="00334DB7" w:rsidRPr="005114CE" w:rsidRDefault="00334DB7" w:rsidP="00BA3D47">
            <w:r w:rsidRPr="005114CE">
              <w:t>From:</w:t>
            </w:r>
          </w:p>
        </w:tc>
        <w:tc>
          <w:tcPr>
            <w:tcW w:w="1440" w:type="dxa"/>
            <w:tcBorders>
              <w:bottom w:val="single" w:sz="4" w:space="0" w:color="auto"/>
            </w:tcBorders>
            <w:vAlign w:val="bottom"/>
          </w:tcPr>
          <w:p w14:paraId="47EFE0A6" w14:textId="77777777" w:rsidR="00334DB7" w:rsidRPr="009C220D" w:rsidRDefault="00334DB7" w:rsidP="00BA3D47">
            <w:pPr>
              <w:pStyle w:val="FieldText"/>
            </w:pPr>
          </w:p>
        </w:tc>
        <w:tc>
          <w:tcPr>
            <w:tcW w:w="450" w:type="dxa"/>
            <w:vAlign w:val="bottom"/>
          </w:tcPr>
          <w:p w14:paraId="588A15A6" w14:textId="77777777" w:rsidR="00334DB7" w:rsidRPr="005114CE" w:rsidRDefault="00334DB7" w:rsidP="00BA3D47">
            <w:pPr>
              <w:pStyle w:val="Heading4"/>
            </w:pPr>
            <w:r w:rsidRPr="005114CE">
              <w:t>To:</w:t>
            </w:r>
          </w:p>
        </w:tc>
        <w:tc>
          <w:tcPr>
            <w:tcW w:w="1800" w:type="dxa"/>
            <w:tcBorders>
              <w:bottom w:val="single" w:sz="4" w:space="0" w:color="auto"/>
            </w:tcBorders>
            <w:vAlign w:val="bottom"/>
          </w:tcPr>
          <w:p w14:paraId="446D56DF" w14:textId="77777777" w:rsidR="00334DB7" w:rsidRPr="009C220D" w:rsidRDefault="00334DB7" w:rsidP="00BA3D47">
            <w:pPr>
              <w:pStyle w:val="FieldText"/>
            </w:pPr>
          </w:p>
        </w:tc>
        <w:tc>
          <w:tcPr>
            <w:tcW w:w="2070" w:type="dxa"/>
            <w:vAlign w:val="bottom"/>
          </w:tcPr>
          <w:p w14:paraId="31AA937C" w14:textId="77777777" w:rsidR="00334DB7" w:rsidRPr="005114CE" w:rsidRDefault="00334DB7" w:rsidP="00BA3D47">
            <w:pPr>
              <w:pStyle w:val="Heading4"/>
            </w:pPr>
            <w:r>
              <w:t>Reason for L</w:t>
            </w:r>
            <w:r w:rsidRPr="005114CE">
              <w:t>eaving:</w:t>
            </w:r>
          </w:p>
        </w:tc>
        <w:tc>
          <w:tcPr>
            <w:tcW w:w="3240" w:type="dxa"/>
            <w:tcBorders>
              <w:bottom w:val="single" w:sz="4" w:space="0" w:color="auto"/>
            </w:tcBorders>
            <w:vAlign w:val="bottom"/>
          </w:tcPr>
          <w:p w14:paraId="77E8DA27" w14:textId="77777777" w:rsidR="00334DB7" w:rsidRPr="009C220D" w:rsidRDefault="00334DB7" w:rsidP="00BA3D47">
            <w:pPr>
              <w:pStyle w:val="FieldText"/>
            </w:pPr>
          </w:p>
        </w:tc>
      </w:tr>
    </w:tbl>
    <w:p w14:paraId="7297A6F2" w14:textId="77777777"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5040"/>
        <w:gridCol w:w="900"/>
        <w:gridCol w:w="900"/>
        <w:gridCol w:w="3240"/>
      </w:tblGrid>
      <w:tr w:rsidR="00334DB7" w:rsidRPr="00613129" w14:paraId="7B0DBEA5" w14:textId="77777777" w:rsidTr="00BA3D47">
        <w:tc>
          <w:tcPr>
            <w:tcW w:w="5040" w:type="dxa"/>
            <w:vAlign w:val="bottom"/>
          </w:tcPr>
          <w:p w14:paraId="3EEC7C76" w14:textId="77777777" w:rsidR="00334DB7" w:rsidRPr="005114CE" w:rsidRDefault="00334DB7" w:rsidP="00BA3D47">
            <w:r w:rsidRPr="005114CE">
              <w:t>May we contact your previous supervisor for a reference?</w:t>
            </w:r>
          </w:p>
        </w:tc>
        <w:tc>
          <w:tcPr>
            <w:tcW w:w="900" w:type="dxa"/>
            <w:vAlign w:val="bottom"/>
          </w:tcPr>
          <w:p w14:paraId="116FA019" w14:textId="77777777" w:rsidR="00334DB7" w:rsidRPr="009C220D" w:rsidRDefault="00334DB7" w:rsidP="00BA3D47">
            <w:pPr>
              <w:pStyle w:val="Checkbox"/>
            </w:pPr>
            <w:r>
              <w:t>YES</w:t>
            </w:r>
          </w:p>
          <w:p w14:paraId="025DA1C6" w14:textId="77777777" w:rsidR="00334DB7" w:rsidRPr="005114CE" w:rsidRDefault="00334DB7"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p>
        </w:tc>
        <w:tc>
          <w:tcPr>
            <w:tcW w:w="900" w:type="dxa"/>
            <w:vAlign w:val="bottom"/>
          </w:tcPr>
          <w:p w14:paraId="5D13CF5E" w14:textId="77777777" w:rsidR="00334DB7" w:rsidRPr="009C220D" w:rsidRDefault="00334DB7" w:rsidP="00BA3D47">
            <w:pPr>
              <w:pStyle w:val="Checkbox"/>
            </w:pPr>
            <w:r>
              <w:t>NO</w:t>
            </w:r>
          </w:p>
          <w:p w14:paraId="5C0729F5" w14:textId="77777777" w:rsidR="00334DB7" w:rsidRPr="005114CE" w:rsidRDefault="00334DB7"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066958">
              <w:fldChar w:fldCharType="separate"/>
            </w:r>
            <w:r w:rsidRPr="005114CE">
              <w:fldChar w:fldCharType="end"/>
            </w:r>
          </w:p>
        </w:tc>
        <w:tc>
          <w:tcPr>
            <w:tcW w:w="3240" w:type="dxa"/>
            <w:vAlign w:val="bottom"/>
          </w:tcPr>
          <w:p w14:paraId="19E1808F" w14:textId="77777777" w:rsidR="00334DB7" w:rsidRPr="005114CE" w:rsidRDefault="00334DB7" w:rsidP="00BA3D47">
            <w:pPr>
              <w:rPr>
                <w:szCs w:val="19"/>
              </w:rPr>
            </w:pPr>
          </w:p>
        </w:tc>
      </w:tr>
      <w:tr w:rsidR="00334DB7" w:rsidRPr="00613129" w14:paraId="7C66606C" w14:textId="77777777" w:rsidTr="00BA3D47">
        <w:tc>
          <w:tcPr>
            <w:tcW w:w="5040" w:type="dxa"/>
            <w:tcBorders>
              <w:bottom w:val="single" w:sz="4" w:space="0" w:color="auto"/>
            </w:tcBorders>
            <w:vAlign w:val="bottom"/>
          </w:tcPr>
          <w:p w14:paraId="5957B1D5" w14:textId="77777777" w:rsidR="00334DB7" w:rsidRPr="005114CE" w:rsidRDefault="00334DB7" w:rsidP="00BA3D47"/>
        </w:tc>
        <w:tc>
          <w:tcPr>
            <w:tcW w:w="900" w:type="dxa"/>
            <w:tcBorders>
              <w:bottom w:val="single" w:sz="4" w:space="0" w:color="auto"/>
            </w:tcBorders>
            <w:vAlign w:val="bottom"/>
          </w:tcPr>
          <w:p w14:paraId="144E15D1" w14:textId="77777777" w:rsidR="00334DB7" w:rsidRDefault="00334DB7" w:rsidP="00BA3D47">
            <w:pPr>
              <w:pStyle w:val="Checkbox"/>
            </w:pPr>
          </w:p>
        </w:tc>
        <w:tc>
          <w:tcPr>
            <w:tcW w:w="900" w:type="dxa"/>
            <w:tcBorders>
              <w:bottom w:val="single" w:sz="4" w:space="0" w:color="auto"/>
            </w:tcBorders>
            <w:vAlign w:val="bottom"/>
          </w:tcPr>
          <w:p w14:paraId="12A7B9D0" w14:textId="77777777" w:rsidR="00334DB7" w:rsidRDefault="00334DB7" w:rsidP="00BA3D47">
            <w:pPr>
              <w:pStyle w:val="Checkbox"/>
            </w:pPr>
          </w:p>
        </w:tc>
        <w:tc>
          <w:tcPr>
            <w:tcW w:w="3240" w:type="dxa"/>
            <w:tcBorders>
              <w:bottom w:val="single" w:sz="4" w:space="0" w:color="auto"/>
            </w:tcBorders>
            <w:vAlign w:val="bottom"/>
          </w:tcPr>
          <w:p w14:paraId="47900D98" w14:textId="77777777" w:rsidR="00334DB7" w:rsidRPr="005114CE" w:rsidRDefault="00334DB7" w:rsidP="00BA3D47">
            <w:pPr>
              <w:rPr>
                <w:szCs w:val="19"/>
              </w:rPr>
            </w:pPr>
          </w:p>
        </w:tc>
      </w:tr>
      <w:tr w:rsidR="00334DB7" w:rsidRPr="00613129" w14:paraId="32F94A09" w14:textId="77777777" w:rsidTr="00BA3D47">
        <w:tc>
          <w:tcPr>
            <w:tcW w:w="5040" w:type="dxa"/>
            <w:tcBorders>
              <w:top w:val="single" w:sz="4" w:space="0" w:color="auto"/>
              <w:bottom w:val="single" w:sz="4" w:space="0" w:color="auto"/>
            </w:tcBorders>
            <w:shd w:val="clear" w:color="auto" w:fill="F2F2F2" w:themeFill="background1" w:themeFillShade="F2"/>
            <w:vAlign w:val="bottom"/>
          </w:tcPr>
          <w:p w14:paraId="7E8E1820" w14:textId="77777777" w:rsidR="00334DB7" w:rsidRPr="005114CE" w:rsidRDefault="00334DB7" w:rsidP="00BA3D47"/>
        </w:tc>
        <w:tc>
          <w:tcPr>
            <w:tcW w:w="900" w:type="dxa"/>
            <w:tcBorders>
              <w:top w:val="single" w:sz="4" w:space="0" w:color="auto"/>
              <w:bottom w:val="single" w:sz="4" w:space="0" w:color="auto"/>
            </w:tcBorders>
            <w:shd w:val="clear" w:color="auto" w:fill="F2F2F2" w:themeFill="background1" w:themeFillShade="F2"/>
            <w:vAlign w:val="bottom"/>
          </w:tcPr>
          <w:p w14:paraId="2C407E6F" w14:textId="77777777" w:rsidR="00334DB7" w:rsidRDefault="00334DB7" w:rsidP="00BA3D47">
            <w:pPr>
              <w:pStyle w:val="Checkbox"/>
            </w:pPr>
          </w:p>
        </w:tc>
        <w:tc>
          <w:tcPr>
            <w:tcW w:w="900" w:type="dxa"/>
            <w:tcBorders>
              <w:top w:val="single" w:sz="4" w:space="0" w:color="auto"/>
              <w:bottom w:val="single" w:sz="4" w:space="0" w:color="auto"/>
            </w:tcBorders>
            <w:shd w:val="clear" w:color="auto" w:fill="F2F2F2" w:themeFill="background1" w:themeFillShade="F2"/>
            <w:vAlign w:val="bottom"/>
          </w:tcPr>
          <w:p w14:paraId="413F3713" w14:textId="77777777" w:rsidR="00334DB7" w:rsidRDefault="00334DB7" w:rsidP="00BA3D47">
            <w:pPr>
              <w:pStyle w:val="Checkbox"/>
            </w:pPr>
          </w:p>
        </w:tc>
        <w:tc>
          <w:tcPr>
            <w:tcW w:w="3240" w:type="dxa"/>
            <w:tcBorders>
              <w:top w:val="single" w:sz="4" w:space="0" w:color="auto"/>
              <w:bottom w:val="single" w:sz="4" w:space="0" w:color="auto"/>
            </w:tcBorders>
            <w:shd w:val="clear" w:color="auto" w:fill="F2F2F2" w:themeFill="background1" w:themeFillShade="F2"/>
            <w:vAlign w:val="bottom"/>
          </w:tcPr>
          <w:p w14:paraId="3130AA12" w14:textId="77777777" w:rsidR="00334DB7" w:rsidRPr="005114CE" w:rsidRDefault="00334DB7" w:rsidP="00BA3D47">
            <w:pPr>
              <w:rPr>
                <w:szCs w:val="19"/>
              </w:rPr>
            </w:pPr>
          </w:p>
        </w:tc>
      </w:tr>
    </w:tbl>
    <w:p w14:paraId="2099F86A" w14:textId="77777777" w:rsidR="00334DB7" w:rsidRPr="00B85F05" w:rsidRDefault="00334DB7" w:rsidP="00334DB7"/>
    <w:tbl>
      <w:tblPr>
        <w:tblW w:w="5000" w:type="pct"/>
        <w:tblLayout w:type="fixed"/>
        <w:tblCellMar>
          <w:left w:w="0" w:type="dxa"/>
          <w:right w:w="0" w:type="dxa"/>
        </w:tblCellMar>
        <w:tblLook w:val="0000" w:firstRow="0" w:lastRow="0" w:firstColumn="0" w:lastColumn="0" w:noHBand="0" w:noVBand="0"/>
      </w:tblPr>
      <w:tblGrid>
        <w:gridCol w:w="1072"/>
        <w:gridCol w:w="5768"/>
        <w:gridCol w:w="1170"/>
        <w:gridCol w:w="2070"/>
      </w:tblGrid>
      <w:tr w:rsidR="00334DB7" w:rsidRPr="00613129" w14:paraId="578C0243" w14:textId="77777777" w:rsidTr="00BA3D47">
        <w:trPr>
          <w:trHeight w:val="432"/>
        </w:trPr>
        <w:tc>
          <w:tcPr>
            <w:tcW w:w="1072" w:type="dxa"/>
            <w:vAlign w:val="bottom"/>
          </w:tcPr>
          <w:p w14:paraId="4DDBB660" w14:textId="77777777" w:rsidR="00334DB7" w:rsidRPr="005114CE" w:rsidRDefault="00334DB7" w:rsidP="00BA3D47">
            <w:r>
              <w:t>Employer</w:t>
            </w:r>
            <w:r w:rsidRPr="005114CE">
              <w:t>:</w:t>
            </w:r>
          </w:p>
        </w:tc>
        <w:tc>
          <w:tcPr>
            <w:tcW w:w="5768" w:type="dxa"/>
            <w:tcBorders>
              <w:bottom w:val="single" w:sz="4" w:space="0" w:color="auto"/>
            </w:tcBorders>
            <w:vAlign w:val="bottom"/>
          </w:tcPr>
          <w:p w14:paraId="00F05FBD" w14:textId="77777777" w:rsidR="00334DB7" w:rsidRPr="009C220D" w:rsidRDefault="00334DB7" w:rsidP="00BA3D47">
            <w:pPr>
              <w:pStyle w:val="FieldText"/>
            </w:pPr>
          </w:p>
        </w:tc>
        <w:tc>
          <w:tcPr>
            <w:tcW w:w="1170" w:type="dxa"/>
            <w:vAlign w:val="bottom"/>
          </w:tcPr>
          <w:p w14:paraId="2095877D" w14:textId="77777777" w:rsidR="00334DB7" w:rsidRPr="005114CE" w:rsidRDefault="00334DB7" w:rsidP="00BA3D47">
            <w:pPr>
              <w:pStyle w:val="Heading4"/>
            </w:pPr>
            <w:r w:rsidRPr="005114CE">
              <w:t>Phone:</w:t>
            </w:r>
          </w:p>
        </w:tc>
        <w:tc>
          <w:tcPr>
            <w:tcW w:w="2070" w:type="dxa"/>
            <w:tcBorders>
              <w:bottom w:val="single" w:sz="4" w:space="0" w:color="auto"/>
            </w:tcBorders>
            <w:vAlign w:val="bottom"/>
          </w:tcPr>
          <w:p w14:paraId="237B983C" w14:textId="77777777" w:rsidR="00334DB7" w:rsidRPr="009C220D" w:rsidRDefault="00334DB7" w:rsidP="00BA3D47">
            <w:pPr>
              <w:pStyle w:val="FieldText"/>
            </w:pPr>
          </w:p>
        </w:tc>
      </w:tr>
      <w:tr w:rsidR="00334DB7" w:rsidRPr="00613129" w14:paraId="0C5B33F4" w14:textId="77777777" w:rsidTr="00BA3D47">
        <w:trPr>
          <w:trHeight w:val="360"/>
        </w:trPr>
        <w:tc>
          <w:tcPr>
            <w:tcW w:w="1072" w:type="dxa"/>
            <w:vAlign w:val="bottom"/>
          </w:tcPr>
          <w:p w14:paraId="313F98F9" w14:textId="77777777" w:rsidR="00334DB7" w:rsidRPr="005114CE" w:rsidRDefault="00334DB7" w:rsidP="00BA3D47">
            <w:r w:rsidRPr="005114CE">
              <w:t>Address:</w:t>
            </w:r>
          </w:p>
        </w:tc>
        <w:tc>
          <w:tcPr>
            <w:tcW w:w="5768" w:type="dxa"/>
            <w:tcBorders>
              <w:top w:val="single" w:sz="4" w:space="0" w:color="auto"/>
              <w:bottom w:val="single" w:sz="4" w:space="0" w:color="auto"/>
            </w:tcBorders>
            <w:vAlign w:val="bottom"/>
          </w:tcPr>
          <w:p w14:paraId="6FDC5555" w14:textId="77777777" w:rsidR="00334DB7" w:rsidRPr="009C220D" w:rsidRDefault="00334DB7" w:rsidP="00BA3D47">
            <w:pPr>
              <w:pStyle w:val="FieldText"/>
            </w:pPr>
          </w:p>
        </w:tc>
        <w:tc>
          <w:tcPr>
            <w:tcW w:w="1170" w:type="dxa"/>
            <w:vAlign w:val="bottom"/>
          </w:tcPr>
          <w:p w14:paraId="72C285A7" w14:textId="77777777" w:rsidR="00334DB7" w:rsidRPr="005114CE" w:rsidRDefault="00334DB7" w:rsidP="00BA3D47">
            <w:pPr>
              <w:pStyle w:val="Heading4"/>
            </w:pPr>
            <w:r w:rsidRPr="005114CE">
              <w:t>Supervisor:</w:t>
            </w:r>
          </w:p>
        </w:tc>
        <w:tc>
          <w:tcPr>
            <w:tcW w:w="2070" w:type="dxa"/>
            <w:tcBorders>
              <w:top w:val="single" w:sz="4" w:space="0" w:color="auto"/>
              <w:bottom w:val="single" w:sz="4" w:space="0" w:color="auto"/>
            </w:tcBorders>
            <w:vAlign w:val="bottom"/>
          </w:tcPr>
          <w:p w14:paraId="2B8E478A" w14:textId="77777777" w:rsidR="00334DB7" w:rsidRPr="009C220D" w:rsidRDefault="00334DB7" w:rsidP="00BA3D47">
            <w:pPr>
              <w:pStyle w:val="FieldText"/>
            </w:pPr>
          </w:p>
        </w:tc>
      </w:tr>
    </w:tbl>
    <w:p w14:paraId="21E4E1AC" w14:textId="77777777"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1072"/>
        <w:gridCol w:w="2888"/>
        <w:gridCol w:w="1530"/>
        <w:gridCol w:w="1350"/>
        <w:gridCol w:w="1620"/>
        <w:gridCol w:w="1620"/>
      </w:tblGrid>
      <w:tr w:rsidR="00334DB7" w:rsidRPr="00613129" w14:paraId="5AD16AB8" w14:textId="77777777" w:rsidTr="00BA3D47">
        <w:trPr>
          <w:trHeight w:val="288"/>
        </w:trPr>
        <w:tc>
          <w:tcPr>
            <w:tcW w:w="1072" w:type="dxa"/>
            <w:vAlign w:val="bottom"/>
          </w:tcPr>
          <w:p w14:paraId="64B248A4" w14:textId="77777777" w:rsidR="00334DB7" w:rsidRPr="005114CE" w:rsidRDefault="00334DB7" w:rsidP="00BA3D47">
            <w:r w:rsidRPr="005114CE">
              <w:t>Job Title:</w:t>
            </w:r>
          </w:p>
        </w:tc>
        <w:tc>
          <w:tcPr>
            <w:tcW w:w="2888" w:type="dxa"/>
            <w:tcBorders>
              <w:bottom w:val="single" w:sz="4" w:space="0" w:color="auto"/>
            </w:tcBorders>
            <w:vAlign w:val="bottom"/>
          </w:tcPr>
          <w:p w14:paraId="2699AE85" w14:textId="77777777" w:rsidR="00334DB7" w:rsidRPr="009C220D" w:rsidRDefault="00334DB7" w:rsidP="00BA3D47">
            <w:pPr>
              <w:pStyle w:val="FieldText"/>
            </w:pPr>
          </w:p>
        </w:tc>
        <w:tc>
          <w:tcPr>
            <w:tcW w:w="1530" w:type="dxa"/>
            <w:vAlign w:val="bottom"/>
          </w:tcPr>
          <w:p w14:paraId="70C8F037" w14:textId="77777777" w:rsidR="00334DB7" w:rsidRPr="005114CE" w:rsidRDefault="00334DB7" w:rsidP="00BA3D47">
            <w:pPr>
              <w:pStyle w:val="Heading4"/>
            </w:pPr>
            <w:r w:rsidRPr="005114CE">
              <w:t>Starting Salary:</w:t>
            </w:r>
          </w:p>
        </w:tc>
        <w:tc>
          <w:tcPr>
            <w:tcW w:w="1350" w:type="dxa"/>
            <w:tcBorders>
              <w:bottom w:val="single" w:sz="4" w:space="0" w:color="auto"/>
            </w:tcBorders>
            <w:vAlign w:val="bottom"/>
          </w:tcPr>
          <w:p w14:paraId="67B46E41" w14:textId="77777777" w:rsidR="00334DB7" w:rsidRPr="009C220D" w:rsidRDefault="00334DB7" w:rsidP="00BA3D47">
            <w:pPr>
              <w:pStyle w:val="FieldText"/>
            </w:pPr>
            <w:r w:rsidRPr="009C220D">
              <w:t>$</w:t>
            </w:r>
          </w:p>
        </w:tc>
        <w:tc>
          <w:tcPr>
            <w:tcW w:w="1620" w:type="dxa"/>
            <w:vAlign w:val="bottom"/>
          </w:tcPr>
          <w:p w14:paraId="0FF6B29F" w14:textId="77777777" w:rsidR="00334DB7" w:rsidRPr="005114CE" w:rsidRDefault="00334DB7" w:rsidP="00BA3D47">
            <w:pPr>
              <w:pStyle w:val="Heading4"/>
            </w:pPr>
            <w:r w:rsidRPr="005114CE">
              <w:t>Ending Salary:</w:t>
            </w:r>
          </w:p>
        </w:tc>
        <w:tc>
          <w:tcPr>
            <w:tcW w:w="1620" w:type="dxa"/>
            <w:tcBorders>
              <w:bottom w:val="single" w:sz="4" w:space="0" w:color="auto"/>
            </w:tcBorders>
            <w:vAlign w:val="bottom"/>
          </w:tcPr>
          <w:p w14:paraId="062F2CAC" w14:textId="77777777" w:rsidR="00334DB7" w:rsidRPr="009C220D" w:rsidRDefault="00334DB7" w:rsidP="00BA3D47">
            <w:pPr>
              <w:pStyle w:val="FieldText"/>
            </w:pPr>
            <w:r w:rsidRPr="009C220D">
              <w:t>$</w:t>
            </w:r>
          </w:p>
        </w:tc>
      </w:tr>
    </w:tbl>
    <w:p w14:paraId="2EF80370" w14:textId="77777777" w:rsidR="00334DB7" w:rsidRDefault="00334DB7" w:rsidP="00334DB7">
      <w:r>
        <w:tab/>
      </w:r>
      <w:r>
        <w:tab/>
      </w:r>
      <w:r>
        <w:tab/>
      </w:r>
      <w:r>
        <w:tab/>
      </w:r>
      <w:r>
        <w:tab/>
        <w:t xml:space="preserve">          </w:t>
      </w:r>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r>
        <w:t xml:space="preserve"> Week  </w:t>
      </w:r>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r>
        <w:t xml:space="preserve"> Month  </w:t>
      </w:r>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r>
        <w:t>Year</w:t>
      </w:r>
    </w:p>
    <w:p w14:paraId="7BA8BD6B" w14:textId="77777777"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1491"/>
        <w:gridCol w:w="8589"/>
      </w:tblGrid>
      <w:tr w:rsidR="00334DB7" w:rsidRPr="00613129" w14:paraId="7B355D85" w14:textId="77777777" w:rsidTr="00BA3D47">
        <w:trPr>
          <w:trHeight w:val="288"/>
        </w:trPr>
        <w:tc>
          <w:tcPr>
            <w:tcW w:w="1491" w:type="dxa"/>
            <w:vAlign w:val="bottom"/>
          </w:tcPr>
          <w:p w14:paraId="1377BAFE" w14:textId="77777777" w:rsidR="00334DB7" w:rsidRPr="005114CE" w:rsidRDefault="00334DB7" w:rsidP="00BA3D47">
            <w:r w:rsidRPr="005114CE">
              <w:t>Responsibilities:</w:t>
            </w:r>
          </w:p>
        </w:tc>
        <w:tc>
          <w:tcPr>
            <w:tcW w:w="8589" w:type="dxa"/>
            <w:tcBorders>
              <w:bottom w:val="single" w:sz="4" w:space="0" w:color="auto"/>
            </w:tcBorders>
            <w:vAlign w:val="bottom"/>
          </w:tcPr>
          <w:p w14:paraId="734D6555" w14:textId="77777777" w:rsidR="00334DB7" w:rsidRPr="009C220D" w:rsidRDefault="00334DB7" w:rsidP="00BA3D47">
            <w:pPr>
              <w:pStyle w:val="FieldText"/>
            </w:pPr>
          </w:p>
        </w:tc>
      </w:tr>
    </w:tbl>
    <w:p w14:paraId="4951AA08" w14:textId="77777777"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1080"/>
        <w:gridCol w:w="1440"/>
        <w:gridCol w:w="450"/>
        <w:gridCol w:w="1800"/>
        <w:gridCol w:w="2070"/>
        <w:gridCol w:w="3240"/>
      </w:tblGrid>
      <w:tr w:rsidR="00334DB7" w:rsidRPr="00613129" w14:paraId="58D57050" w14:textId="77777777" w:rsidTr="00BA3D47">
        <w:trPr>
          <w:trHeight w:val="288"/>
        </w:trPr>
        <w:tc>
          <w:tcPr>
            <w:tcW w:w="1080" w:type="dxa"/>
            <w:vAlign w:val="bottom"/>
          </w:tcPr>
          <w:p w14:paraId="5CF4D257" w14:textId="77777777" w:rsidR="00334DB7" w:rsidRPr="005114CE" w:rsidRDefault="00334DB7" w:rsidP="00BA3D47">
            <w:r w:rsidRPr="005114CE">
              <w:t>From:</w:t>
            </w:r>
          </w:p>
        </w:tc>
        <w:tc>
          <w:tcPr>
            <w:tcW w:w="1440" w:type="dxa"/>
            <w:tcBorders>
              <w:bottom w:val="single" w:sz="4" w:space="0" w:color="auto"/>
            </w:tcBorders>
            <w:vAlign w:val="bottom"/>
          </w:tcPr>
          <w:p w14:paraId="373640DA" w14:textId="77777777" w:rsidR="00334DB7" w:rsidRPr="009C220D" w:rsidRDefault="00334DB7" w:rsidP="00BA3D47">
            <w:pPr>
              <w:pStyle w:val="FieldText"/>
            </w:pPr>
          </w:p>
        </w:tc>
        <w:tc>
          <w:tcPr>
            <w:tcW w:w="450" w:type="dxa"/>
            <w:vAlign w:val="bottom"/>
          </w:tcPr>
          <w:p w14:paraId="3762BE97" w14:textId="77777777" w:rsidR="00334DB7" w:rsidRPr="005114CE" w:rsidRDefault="00334DB7" w:rsidP="00BA3D47">
            <w:pPr>
              <w:pStyle w:val="Heading4"/>
            </w:pPr>
            <w:r w:rsidRPr="005114CE">
              <w:t>To:</w:t>
            </w:r>
          </w:p>
        </w:tc>
        <w:tc>
          <w:tcPr>
            <w:tcW w:w="1800" w:type="dxa"/>
            <w:tcBorders>
              <w:bottom w:val="single" w:sz="4" w:space="0" w:color="auto"/>
            </w:tcBorders>
            <w:vAlign w:val="bottom"/>
          </w:tcPr>
          <w:p w14:paraId="62368710" w14:textId="77777777" w:rsidR="00334DB7" w:rsidRPr="009C220D" w:rsidRDefault="00334DB7" w:rsidP="00BA3D47">
            <w:pPr>
              <w:pStyle w:val="FieldText"/>
            </w:pPr>
          </w:p>
        </w:tc>
        <w:tc>
          <w:tcPr>
            <w:tcW w:w="2070" w:type="dxa"/>
            <w:vAlign w:val="bottom"/>
          </w:tcPr>
          <w:p w14:paraId="60E85357" w14:textId="77777777" w:rsidR="00334DB7" w:rsidRPr="005114CE" w:rsidRDefault="00334DB7" w:rsidP="00BA3D47">
            <w:pPr>
              <w:pStyle w:val="Heading4"/>
            </w:pPr>
            <w:r>
              <w:t>Reason for L</w:t>
            </w:r>
            <w:r w:rsidRPr="005114CE">
              <w:t>eaving:</w:t>
            </w:r>
          </w:p>
        </w:tc>
        <w:tc>
          <w:tcPr>
            <w:tcW w:w="3240" w:type="dxa"/>
            <w:tcBorders>
              <w:bottom w:val="single" w:sz="4" w:space="0" w:color="auto"/>
            </w:tcBorders>
            <w:vAlign w:val="bottom"/>
          </w:tcPr>
          <w:p w14:paraId="4BD22B56" w14:textId="77777777" w:rsidR="00334DB7" w:rsidRPr="009C220D" w:rsidRDefault="00334DB7" w:rsidP="00BA3D47">
            <w:pPr>
              <w:pStyle w:val="FieldText"/>
            </w:pPr>
          </w:p>
        </w:tc>
      </w:tr>
    </w:tbl>
    <w:p w14:paraId="0F428063" w14:textId="77777777" w:rsidR="00334DB7" w:rsidRDefault="00334DB7" w:rsidP="00334DB7"/>
    <w:tbl>
      <w:tblPr>
        <w:tblW w:w="5000" w:type="pct"/>
        <w:tblLayout w:type="fixed"/>
        <w:tblCellMar>
          <w:left w:w="0" w:type="dxa"/>
          <w:right w:w="0" w:type="dxa"/>
        </w:tblCellMar>
        <w:tblLook w:val="0000" w:firstRow="0" w:lastRow="0" w:firstColumn="0" w:lastColumn="0" w:noHBand="0" w:noVBand="0"/>
      </w:tblPr>
      <w:tblGrid>
        <w:gridCol w:w="5040"/>
        <w:gridCol w:w="900"/>
        <w:gridCol w:w="900"/>
        <w:gridCol w:w="3240"/>
      </w:tblGrid>
      <w:tr w:rsidR="00334DB7" w:rsidRPr="00613129" w14:paraId="13EBFF32" w14:textId="77777777" w:rsidTr="00BA3D47">
        <w:tc>
          <w:tcPr>
            <w:tcW w:w="5040" w:type="dxa"/>
            <w:vAlign w:val="bottom"/>
          </w:tcPr>
          <w:p w14:paraId="054408D8" w14:textId="77777777" w:rsidR="00334DB7" w:rsidRPr="005114CE" w:rsidRDefault="00334DB7" w:rsidP="00BA3D47">
            <w:r w:rsidRPr="005114CE">
              <w:t>May we contact your previous supervisor for a reference?</w:t>
            </w:r>
          </w:p>
        </w:tc>
        <w:tc>
          <w:tcPr>
            <w:tcW w:w="900" w:type="dxa"/>
            <w:vAlign w:val="bottom"/>
          </w:tcPr>
          <w:p w14:paraId="1E1406C2" w14:textId="77777777" w:rsidR="00334DB7" w:rsidRPr="009C220D" w:rsidRDefault="00334DB7" w:rsidP="00BA3D47">
            <w:pPr>
              <w:pStyle w:val="Checkbox"/>
            </w:pPr>
            <w:r>
              <w:t>YES</w:t>
            </w:r>
          </w:p>
          <w:p w14:paraId="0154147A" w14:textId="77777777" w:rsidR="00334DB7" w:rsidRPr="005114CE" w:rsidRDefault="00334DB7" w:rsidP="00BA3D47">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066958">
              <w:fldChar w:fldCharType="separate"/>
            </w:r>
            <w:r w:rsidRPr="005114CE">
              <w:fldChar w:fldCharType="end"/>
            </w:r>
          </w:p>
        </w:tc>
        <w:tc>
          <w:tcPr>
            <w:tcW w:w="900" w:type="dxa"/>
            <w:vAlign w:val="bottom"/>
          </w:tcPr>
          <w:p w14:paraId="11A23130" w14:textId="77777777" w:rsidR="00334DB7" w:rsidRPr="009C220D" w:rsidRDefault="00334DB7" w:rsidP="00BA3D47">
            <w:pPr>
              <w:pStyle w:val="Checkbox"/>
            </w:pPr>
            <w:r>
              <w:t>NO</w:t>
            </w:r>
          </w:p>
          <w:p w14:paraId="1645C001" w14:textId="77777777" w:rsidR="00334DB7" w:rsidRPr="005114CE" w:rsidRDefault="00334DB7" w:rsidP="00BA3D47">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066958">
              <w:fldChar w:fldCharType="separate"/>
            </w:r>
            <w:r w:rsidRPr="005114CE">
              <w:fldChar w:fldCharType="end"/>
            </w:r>
          </w:p>
        </w:tc>
        <w:tc>
          <w:tcPr>
            <w:tcW w:w="3240" w:type="dxa"/>
            <w:vAlign w:val="bottom"/>
          </w:tcPr>
          <w:p w14:paraId="0CE3A2DF" w14:textId="77777777" w:rsidR="00334DB7" w:rsidRPr="005114CE" w:rsidRDefault="00334DB7" w:rsidP="00BA3D47">
            <w:pPr>
              <w:rPr>
                <w:szCs w:val="19"/>
              </w:rPr>
            </w:pPr>
          </w:p>
        </w:tc>
      </w:tr>
      <w:tr w:rsidR="00334DB7" w:rsidRPr="00613129" w14:paraId="422665CD" w14:textId="77777777" w:rsidTr="00BA3D47">
        <w:tc>
          <w:tcPr>
            <w:tcW w:w="5040" w:type="dxa"/>
            <w:tcBorders>
              <w:bottom w:val="single" w:sz="4" w:space="0" w:color="auto"/>
            </w:tcBorders>
            <w:vAlign w:val="bottom"/>
          </w:tcPr>
          <w:p w14:paraId="5FA9E981" w14:textId="77777777" w:rsidR="00334DB7" w:rsidRPr="005114CE" w:rsidRDefault="00334DB7" w:rsidP="00BA3D47"/>
        </w:tc>
        <w:tc>
          <w:tcPr>
            <w:tcW w:w="900" w:type="dxa"/>
            <w:tcBorders>
              <w:bottom w:val="single" w:sz="4" w:space="0" w:color="auto"/>
            </w:tcBorders>
            <w:vAlign w:val="bottom"/>
          </w:tcPr>
          <w:p w14:paraId="146FF53C" w14:textId="77777777" w:rsidR="00334DB7" w:rsidRDefault="00334DB7" w:rsidP="00BA3D47">
            <w:pPr>
              <w:pStyle w:val="Checkbox"/>
            </w:pPr>
          </w:p>
        </w:tc>
        <w:tc>
          <w:tcPr>
            <w:tcW w:w="900" w:type="dxa"/>
            <w:tcBorders>
              <w:bottom w:val="single" w:sz="4" w:space="0" w:color="auto"/>
            </w:tcBorders>
            <w:vAlign w:val="bottom"/>
          </w:tcPr>
          <w:p w14:paraId="261FC83A" w14:textId="77777777" w:rsidR="00334DB7" w:rsidRDefault="00334DB7" w:rsidP="00BA3D47">
            <w:pPr>
              <w:pStyle w:val="Checkbox"/>
            </w:pPr>
          </w:p>
        </w:tc>
        <w:tc>
          <w:tcPr>
            <w:tcW w:w="3240" w:type="dxa"/>
            <w:tcBorders>
              <w:bottom w:val="single" w:sz="4" w:space="0" w:color="auto"/>
            </w:tcBorders>
            <w:vAlign w:val="bottom"/>
          </w:tcPr>
          <w:p w14:paraId="2C513336" w14:textId="77777777" w:rsidR="00334DB7" w:rsidRPr="005114CE" w:rsidRDefault="00334DB7" w:rsidP="00BA3D47">
            <w:pPr>
              <w:rPr>
                <w:szCs w:val="19"/>
              </w:rPr>
            </w:pPr>
          </w:p>
        </w:tc>
      </w:tr>
      <w:tr w:rsidR="00334DB7" w:rsidRPr="00613129" w14:paraId="047E519F" w14:textId="77777777" w:rsidTr="00BA3D47">
        <w:tc>
          <w:tcPr>
            <w:tcW w:w="5040" w:type="dxa"/>
            <w:tcBorders>
              <w:top w:val="single" w:sz="4" w:space="0" w:color="auto"/>
              <w:bottom w:val="single" w:sz="4" w:space="0" w:color="auto"/>
            </w:tcBorders>
            <w:shd w:val="clear" w:color="auto" w:fill="F2F2F2" w:themeFill="background1" w:themeFillShade="F2"/>
            <w:vAlign w:val="bottom"/>
          </w:tcPr>
          <w:p w14:paraId="561C3260" w14:textId="77777777" w:rsidR="00334DB7" w:rsidRPr="005114CE" w:rsidRDefault="00334DB7" w:rsidP="00BA3D47"/>
        </w:tc>
        <w:tc>
          <w:tcPr>
            <w:tcW w:w="900" w:type="dxa"/>
            <w:tcBorders>
              <w:top w:val="single" w:sz="4" w:space="0" w:color="auto"/>
              <w:bottom w:val="single" w:sz="4" w:space="0" w:color="auto"/>
            </w:tcBorders>
            <w:shd w:val="clear" w:color="auto" w:fill="F2F2F2" w:themeFill="background1" w:themeFillShade="F2"/>
            <w:vAlign w:val="bottom"/>
          </w:tcPr>
          <w:p w14:paraId="12C582F7" w14:textId="77777777" w:rsidR="00334DB7" w:rsidRDefault="00334DB7" w:rsidP="00BA3D47">
            <w:pPr>
              <w:pStyle w:val="Checkbox"/>
            </w:pPr>
          </w:p>
        </w:tc>
        <w:tc>
          <w:tcPr>
            <w:tcW w:w="900" w:type="dxa"/>
            <w:tcBorders>
              <w:top w:val="single" w:sz="4" w:space="0" w:color="auto"/>
              <w:bottom w:val="single" w:sz="4" w:space="0" w:color="auto"/>
            </w:tcBorders>
            <w:shd w:val="clear" w:color="auto" w:fill="F2F2F2" w:themeFill="background1" w:themeFillShade="F2"/>
            <w:vAlign w:val="bottom"/>
          </w:tcPr>
          <w:p w14:paraId="3E3DFB66" w14:textId="77777777" w:rsidR="00334DB7" w:rsidRDefault="00334DB7" w:rsidP="00BA3D47">
            <w:pPr>
              <w:pStyle w:val="Checkbox"/>
            </w:pPr>
          </w:p>
        </w:tc>
        <w:tc>
          <w:tcPr>
            <w:tcW w:w="3240" w:type="dxa"/>
            <w:tcBorders>
              <w:top w:val="single" w:sz="4" w:space="0" w:color="auto"/>
              <w:bottom w:val="single" w:sz="4" w:space="0" w:color="auto"/>
            </w:tcBorders>
            <w:shd w:val="clear" w:color="auto" w:fill="F2F2F2" w:themeFill="background1" w:themeFillShade="F2"/>
            <w:vAlign w:val="bottom"/>
          </w:tcPr>
          <w:p w14:paraId="6AE23E56" w14:textId="77777777" w:rsidR="00334DB7" w:rsidRPr="005114CE" w:rsidRDefault="00334DB7" w:rsidP="00BA3D47">
            <w:pPr>
              <w:rPr>
                <w:szCs w:val="19"/>
              </w:rPr>
            </w:pPr>
          </w:p>
        </w:tc>
      </w:tr>
    </w:tbl>
    <w:p w14:paraId="7D0DF548" w14:textId="77777777" w:rsidR="00334DB7" w:rsidRPr="00334DB7" w:rsidRDefault="00334DB7" w:rsidP="00334DB7"/>
    <w:p w14:paraId="1B87D806" w14:textId="77777777" w:rsidR="00334DB7" w:rsidRPr="00334DB7" w:rsidRDefault="00334DB7" w:rsidP="00334DB7"/>
    <w:p w14:paraId="4577243D" w14:textId="77777777" w:rsidR="00334DB7" w:rsidRPr="00334DB7" w:rsidRDefault="00334DB7" w:rsidP="00334DB7"/>
    <w:p w14:paraId="06B60BA2" w14:textId="77777777" w:rsidR="00334DB7" w:rsidRDefault="00334DB7" w:rsidP="00334DB7"/>
    <w:p w14:paraId="10E906AB" w14:textId="77777777" w:rsidR="00334DB7" w:rsidRDefault="00334DB7" w:rsidP="00334DB7"/>
    <w:p w14:paraId="56B1862B" w14:textId="77777777" w:rsidR="00334DB7" w:rsidRDefault="00334DB7" w:rsidP="00334DB7"/>
    <w:p w14:paraId="7374F45D" w14:textId="77777777" w:rsidR="00334DB7" w:rsidRDefault="00334DB7" w:rsidP="00334DB7"/>
    <w:p w14:paraId="68CF7E55" w14:textId="77777777" w:rsidR="00334DB7" w:rsidRPr="00334DB7" w:rsidRDefault="00334DB7" w:rsidP="00334DB7"/>
    <w:p w14:paraId="7B2E681B" w14:textId="77777777" w:rsidR="00334DB7" w:rsidRPr="00334DB7" w:rsidRDefault="00871876" w:rsidP="00334DB7">
      <w:pPr>
        <w:pStyle w:val="Heading2"/>
      </w:pPr>
      <w:r>
        <w:lastRenderedPageBreak/>
        <w:t>Military Service</w:t>
      </w:r>
    </w:p>
    <w:tbl>
      <w:tblPr>
        <w:tblW w:w="5000" w:type="pct"/>
        <w:tblLayout w:type="fixed"/>
        <w:tblCellMar>
          <w:left w:w="0" w:type="dxa"/>
          <w:right w:w="0" w:type="dxa"/>
        </w:tblCellMar>
        <w:tblLook w:val="0000" w:firstRow="0" w:lastRow="0" w:firstColumn="0" w:lastColumn="0" w:noHBand="0" w:noVBand="0"/>
      </w:tblPr>
      <w:tblGrid>
        <w:gridCol w:w="823"/>
        <w:gridCol w:w="5207"/>
        <w:gridCol w:w="846"/>
        <w:gridCol w:w="1314"/>
        <w:gridCol w:w="540"/>
        <w:gridCol w:w="1350"/>
      </w:tblGrid>
      <w:tr w:rsidR="000D2539" w:rsidRPr="005114CE" w14:paraId="27BC2C84" w14:textId="77777777" w:rsidTr="00176E67">
        <w:trPr>
          <w:trHeight w:val="432"/>
        </w:trPr>
        <w:tc>
          <w:tcPr>
            <w:tcW w:w="823" w:type="dxa"/>
            <w:vAlign w:val="bottom"/>
          </w:tcPr>
          <w:p w14:paraId="3E5CBCDC" w14:textId="77777777" w:rsidR="000D2539" w:rsidRPr="005114CE" w:rsidRDefault="000D2539" w:rsidP="00490804">
            <w:r w:rsidRPr="005114CE">
              <w:t>Branch:</w:t>
            </w:r>
          </w:p>
        </w:tc>
        <w:tc>
          <w:tcPr>
            <w:tcW w:w="5207" w:type="dxa"/>
            <w:tcBorders>
              <w:bottom w:val="single" w:sz="4" w:space="0" w:color="auto"/>
            </w:tcBorders>
            <w:vAlign w:val="bottom"/>
          </w:tcPr>
          <w:p w14:paraId="06C610E1" w14:textId="77777777" w:rsidR="000D2539" w:rsidRPr="009C220D" w:rsidRDefault="000D2539" w:rsidP="00902964">
            <w:pPr>
              <w:pStyle w:val="FieldText"/>
            </w:pPr>
          </w:p>
        </w:tc>
        <w:tc>
          <w:tcPr>
            <w:tcW w:w="846" w:type="dxa"/>
            <w:vAlign w:val="bottom"/>
          </w:tcPr>
          <w:p w14:paraId="778229C1" w14:textId="77777777" w:rsidR="000D2539" w:rsidRPr="005114CE" w:rsidRDefault="000D2539" w:rsidP="00C92A3C">
            <w:pPr>
              <w:pStyle w:val="Heading4"/>
            </w:pPr>
            <w:r w:rsidRPr="005114CE">
              <w:t>From:</w:t>
            </w:r>
          </w:p>
        </w:tc>
        <w:tc>
          <w:tcPr>
            <w:tcW w:w="1314" w:type="dxa"/>
            <w:tcBorders>
              <w:bottom w:val="single" w:sz="4" w:space="0" w:color="auto"/>
            </w:tcBorders>
            <w:vAlign w:val="bottom"/>
          </w:tcPr>
          <w:p w14:paraId="5788BCC9" w14:textId="77777777" w:rsidR="000D2539" w:rsidRPr="009C220D" w:rsidRDefault="000D2539" w:rsidP="00902964">
            <w:pPr>
              <w:pStyle w:val="FieldText"/>
            </w:pPr>
          </w:p>
        </w:tc>
        <w:tc>
          <w:tcPr>
            <w:tcW w:w="540" w:type="dxa"/>
            <w:vAlign w:val="bottom"/>
          </w:tcPr>
          <w:p w14:paraId="33BF459C" w14:textId="77777777" w:rsidR="000D2539" w:rsidRPr="005114CE" w:rsidRDefault="000D2539" w:rsidP="00C92A3C">
            <w:pPr>
              <w:pStyle w:val="Heading4"/>
            </w:pPr>
            <w:r w:rsidRPr="005114CE">
              <w:t>To:</w:t>
            </w:r>
          </w:p>
        </w:tc>
        <w:tc>
          <w:tcPr>
            <w:tcW w:w="1350" w:type="dxa"/>
            <w:tcBorders>
              <w:bottom w:val="single" w:sz="4" w:space="0" w:color="auto"/>
            </w:tcBorders>
            <w:vAlign w:val="bottom"/>
          </w:tcPr>
          <w:p w14:paraId="4BDE3C4D" w14:textId="77777777" w:rsidR="000D2539" w:rsidRPr="009C220D" w:rsidRDefault="000D2539" w:rsidP="00902964">
            <w:pPr>
              <w:pStyle w:val="FieldText"/>
            </w:pPr>
          </w:p>
        </w:tc>
      </w:tr>
    </w:tbl>
    <w:p w14:paraId="790495EC" w14:textId="77777777" w:rsidR="00C92A3C" w:rsidRDefault="00C92A3C"/>
    <w:tbl>
      <w:tblPr>
        <w:tblW w:w="5000" w:type="pct"/>
        <w:tblLayout w:type="fixed"/>
        <w:tblCellMar>
          <w:left w:w="0" w:type="dxa"/>
          <w:right w:w="0" w:type="dxa"/>
        </w:tblCellMar>
        <w:tblLook w:val="0000" w:firstRow="0" w:lastRow="0" w:firstColumn="0" w:lastColumn="0" w:noHBand="0" w:noVBand="0"/>
      </w:tblPr>
      <w:tblGrid>
        <w:gridCol w:w="1829"/>
        <w:gridCol w:w="3120"/>
        <w:gridCol w:w="1927"/>
        <w:gridCol w:w="3204"/>
      </w:tblGrid>
      <w:tr w:rsidR="000D2539" w:rsidRPr="005114CE" w14:paraId="66D7FCF6" w14:textId="77777777" w:rsidTr="00176E67">
        <w:trPr>
          <w:trHeight w:val="288"/>
        </w:trPr>
        <w:tc>
          <w:tcPr>
            <w:tcW w:w="1829" w:type="dxa"/>
            <w:vAlign w:val="bottom"/>
          </w:tcPr>
          <w:p w14:paraId="3FF873FF" w14:textId="77777777" w:rsidR="000D2539" w:rsidRPr="005114CE" w:rsidRDefault="000D2539" w:rsidP="00490804">
            <w:r w:rsidRPr="005114CE">
              <w:t>Rank at Discharge:</w:t>
            </w:r>
          </w:p>
        </w:tc>
        <w:tc>
          <w:tcPr>
            <w:tcW w:w="3120" w:type="dxa"/>
            <w:tcBorders>
              <w:bottom w:val="single" w:sz="4" w:space="0" w:color="auto"/>
            </w:tcBorders>
            <w:vAlign w:val="bottom"/>
          </w:tcPr>
          <w:p w14:paraId="3986E1D1" w14:textId="77777777" w:rsidR="000D2539" w:rsidRPr="009C220D" w:rsidRDefault="000D2539" w:rsidP="00902964">
            <w:pPr>
              <w:pStyle w:val="FieldText"/>
            </w:pPr>
          </w:p>
        </w:tc>
        <w:tc>
          <w:tcPr>
            <w:tcW w:w="1927" w:type="dxa"/>
            <w:vAlign w:val="bottom"/>
          </w:tcPr>
          <w:p w14:paraId="0691E326" w14:textId="77777777" w:rsidR="000D2539" w:rsidRPr="005114CE" w:rsidRDefault="000D2539" w:rsidP="00C92A3C">
            <w:pPr>
              <w:pStyle w:val="Heading4"/>
            </w:pPr>
            <w:r w:rsidRPr="005114CE">
              <w:t>Type of Discharge:</w:t>
            </w:r>
          </w:p>
        </w:tc>
        <w:tc>
          <w:tcPr>
            <w:tcW w:w="3204" w:type="dxa"/>
            <w:tcBorders>
              <w:bottom w:val="single" w:sz="4" w:space="0" w:color="auto"/>
            </w:tcBorders>
            <w:vAlign w:val="bottom"/>
          </w:tcPr>
          <w:p w14:paraId="25C3E294" w14:textId="77777777" w:rsidR="000D2539" w:rsidRPr="009C220D" w:rsidRDefault="000D2539" w:rsidP="00902964">
            <w:pPr>
              <w:pStyle w:val="FieldText"/>
            </w:pPr>
          </w:p>
        </w:tc>
      </w:tr>
    </w:tbl>
    <w:p w14:paraId="07106839" w14:textId="77777777" w:rsidR="00C92A3C" w:rsidRDefault="00C92A3C"/>
    <w:tbl>
      <w:tblPr>
        <w:tblW w:w="5000" w:type="pct"/>
        <w:tblLayout w:type="fixed"/>
        <w:tblCellMar>
          <w:left w:w="0" w:type="dxa"/>
          <w:right w:w="0" w:type="dxa"/>
        </w:tblCellMar>
        <w:tblLook w:val="0000" w:firstRow="0" w:lastRow="0" w:firstColumn="0" w:lastColumn="0" w:noHBand="0" w:noVBand="0"/>
      </w:tblPr>
      <w:tblGrid>
        <w:gridCol w:w="2842"/>
        <w:gridCol w:w="7238"/>
      </w:tblGrid>
      <w:tr w:rsidR="000D2539" w:rsidRPr="005114CE" w14:paraId="6BF1B7CD" w14:textId="77777777" w:rsidTr="00176E67">
        <w:trPr>
          <w:trHeight w:val="288"/>
        </w:trPr>
        <w:tc>
          <w:tcPr>
            <w:tcW w:w="2842" w:type="dxa"/>
            <w:vAlign w:val="bottom"/>
          </w:tcPr>
          <w:p w14:paraId="1B7B1A0B" w14:textId="77777777" w:rsidR="000D2539" w:rsidRPr="005114CE" w:rsidRDefault="000D2539" w:rsidP="00490804">
            <w:r w:rsidRPr="005114CE">
              <w:t>If other than honorable, explain:</w:t>
            </w:r>
          </w:p>
        </w:tc>
        <w:tc>
          <w:tcPr>
            <w:tcW w:w="7238" w:type="dxa"/>
            <w:tcBorders>
              <w:bottom w:val="single" w:sz="4" w:space="0" w:color="auto"/>
            </w:tcBorders>
            <w:vAlign w:val="bottom"/>
          </w:tcPr>
          <w:p w14:paraId="5CA2C879" w14:textId="77777777" w:rsidR="000D2539" w:rsidRPr="009C220D" w:rsidRDefault="000D2539" w:rsidP="00902964">
            <w:pPr>
              <w:pStyle w:val="FieldText"/>
            </w:pPr>
          </w:p>
        </w:tc>
      </w:tr>
    </w:tbl>
    <w:p w14:paraId="33251841" w14:textId="77777777" w:rsidR="00871876" w:rsidRDefault="00871876" w:rsidP="00871876">
      <w:pPr>
        <w:pStyle w:val="Heading2"/>
      </w:pPr>
      <w:r w:rsidRPr="009C220D">
        <w:t>Disclaimer and Signature</w:t>
      </w:r>
    </w:p>
    <w:p w14:paraId="312034EE" w14:textId="77777777" w:rsidR="00871876" w:rsidRDefault="00871876" w:rsidP="00490804">
      <w:pPr>
        <w:pStyle w:val="Italic"/>
      </w:pPr>
      <w:r w:rsidRPr="005114CE">
        <w:t xml:space="preserve">I certify that my answers are true and complete to the best of my knowledge. </w:t>
      </w:r>
      <w:r w:rsidR="00395356">
        <w:t>I understand that any willful misstatements or material omissions in this application will be sufficient cause to disqualify me from employment consideration with the City of London Police Department. If such misstatements or omissions are found after employment, it will be considered grounds for dismissal. I understand that this completed application and any materials submitted with it are the property of the City of London Police Department and will not be returned regardless if I am offered employment. I understand that any offer of employment is contingent upon my ability to produce documentation required by the Immigration and Naturalization Service documenting eligibility, if necessary, for employment.</w:t>
      </w:r>
    </w:p>
    <w:p w14:paraId="3B9B5498" w14:textId="77777777" w:rsidR="00395356" w:rsidRPr="00871876" w:rsidRDefault="00395356" w:rsidP="00490804">
      <w:pPr>
        <w:pStyle w:val="Italic"/>
      </w:pPr>
      <w:r>
        <w:t>I authorize the release of any and all employment related information that the City of London may request or any records pertaining to past or present employment which may now exist or exist in the future.</w:t>
      </w:r>
    </w:p>
    <w:tbl>
      <w:tblPr>
        <w:tblW w:w="5000" w:type="pct"/>
        <w:tblLayout w:type="fixed"/>
        <w:tblCellMar>
          <w:left w:w="0" w:type="dxa"/>
          <w:right w:w="0" w:type="dxa"/>
        </w:tblCellMar>
        <w:tblLook w:val="0000" w:firstRow="0" w:lastRow="0" w:firstColumn="0" w:lastColumn="0" w:noHBand="0" w:noVBand="0"/>
      </w:tblPr>
      <w:tblGrid>
        <w:gridCol w:w="1072"/>
        <w:gridCol w:w="6145"/>
        <w:gridCol w:w="674"/>
        <w:gridCol w:w="2189"/>
      </w:tblGrid>
      <w:tr w:rsidR="000D2539" w:rsidRPr="005114CE" w14:paraId="3D1B53E5" w14:textId="77777777" w:rsidTr="00330050">
        <w:trPr>
          <w:trHeight w:val="432"/>
        </w:trPr>
        <w:tc>
          <w:tcPr>
            <w:tcW w:w="1072" w:type="dxa"/>
            <w:vAlign w:val="bottom"/>
          </w:tcPr>
          <w:p w14:paraId="510925A8" w14:textId="77777777" w:rsidR="000D2539" w:rsidRPr="005114CE" w:rsidRDefault="000D2539" w:rsidP="00490804">
            <w:r w:rsidRPr="005114CE">
              <w:t>Signature:</w:t>
            </w:r>
          </w:p>
        </w:tc>
        <w:tc>
          <w:tcPr>
            <w:tcW w:w="6145" w:type="dxa"/>
            <w:tcBorders>
              <w:bottom w:val="single" w:sz="4" w:space="0" w:color="auto"/>
            </w:tcBorders>
            <w:vAlign w:val="bottom"/>
          </w:tcPr>
          <w:p w14:paraId="66F68116" w14:textId="77777777" w:rsidR="000D2539" w:rsidRPr="005114CE" w:rsidRDefault="000D2539" w:rsidP="00682C69">
            <w:pPr>
              <w:pStyle w:val="FieldText"/>
            </w:pPr>
          </w:p>
        </w:tc>
        <w:tc>
          <w:tcPr>
            <w:tcW w:w="674" w:type="dxa"/>
            <w:vAlign w:val="bottom"/>
          </w:tcPr>
          <w:p w14:paraId="19C307C7" w14:textId="77777777" w:rsidR="000D2539" w:rsidRPr="005114CE" w:rsidRDefault="000D2539" w:rsidP="00C92A3C">
            <w:pPr>
              <w:pStyle w:val="Heading4"/>
            </w:pPr>
            <w:r w:rsidRPr="005114CE">
              <w:t>Date:</w:t>
            </w:r>
          </w:p>
        </w:tc>
        <w:tc>
          <w:tcPr>
            <w:tcW w:w="2189" w:type="dxa"/>
            <w:tcBorders>
              <w:bottom w:val="single" w:sz="4" w:space="0" w:color="auto"/>
            </w:tcBorders>
            <w:vAlign w:val="bottom"/>
          </w:tcPr>
          <w:p w14:paraId="6A0E2E83" w14:textId="77777777" w:rsidR="000D2539" w:rsidRPr="005114CE" w:rsidRDefault="000D2539" w:rsidP="00682C69">
            <w:pPr>
              <w:pStyle w:val="FieldText"/>
            </w:pPr>
          </w:p>
        </w:tc>
      </w:tr>
    </w:tbl>
    <w:p w14:paraId="5C6E5F24" w14:textId="77777777" w:rsidR="005F6E87" w:rsidRDefault="005F6E87" w:rsidP="004E34C6"/>
    <w:p w14:paraId="1144D7F3" w14:textId="77777777" w:rsidR="00E87F78" w:rsidRDefault="003C478F" w:rsidP="003C478F">
      <w:pPr>
        <w:jc w:val="center"/>
        <w:rPr>
          <w:b/>
          <w:i/>
          <w:sz w:val="24"/>
          <w:u w:val="single"/>
        </w:rPr>
      </w:pPr>
      <w:r>
        <w:rPr>
          <w:b/>
          <w:i/>
          <w:sz w:val="24"/>
          <w:u w:val="single"/>
        </w:rPr>
        <w:t>LONDON POLICE DEPARTMENT</w:t>
      </w:r>
    </w:p>
    <w:p w14:paraId="191D4006" w14:textId="77777777" w:rsidR="003C478F" w:rsidRDefault="003C478F" w:rsidP="003C478F">
      <w:pPr>
        <w:jc w:val="center"/>
        <w:rPr>
          <w:b/>
          <w:i/>
          <w:sz w:val="24"/>
          <w:u w:val="single"/>
        </w:rPr>
      </w:pPr>
      <w:r>
        <w:rPr>
          <w:b/>
          <w:i/>
          <w:sz w:val="24"/>
          <w:u w:val="single"/>
        </w:rPr>
        <w:t>AUTHORITY TO RELEASE INFORMATION</w:t>
      </w:r>
    </w:p>
    <w:p w14:paraId="122DE93E" w14:textId="77777777" w:rsidR="003C478F" w:rsidRDefault="003C478F" w:rsidP="003C478F">
      <w:pPr>
        <w:jc w:val="center"/>
        <w:rPr>
          <w:b/>
          <w:i/>
          <w:sz w:val="24"/>
          <w:u w:val="single"/>
        </w:rPr>
      </w:pPr>
    </w:p>
    <w:p w14:paraId="0659B8CF" w14:textId="77777777" w:rsidR="003C478F" w:rsidRDefault="003C478F" w:rsidP="003C478F">
      <w:pPr>
        <w:jc w:val="center"/>
        <w:rPr>
          <w:b/>
          <w:i/>
          <w:sz w:val="24"/>
          <w:u w:val="single"/>
        </w:rPr>
      </w:pPr>
    </w:p>
    <w:p w14:paraId="3B13830A" w14:textId="77777777" w:rsidR="003C478F" w:rsidRDefault="003C478F" w:rsidP="003C478F">
      <w:pPr>
        <w:rPr>
          <w:szCs w:val="19"/>
        </w:rPr>
      </w:pPr>
      <w:r>
        <w:rPr>
          <w:szCs w:val="19"/>
        </w:rPr>
        <w:t xml:space="preserve">I, (Print </w:t>
      </w:r>
      <w:proofErr w:type="gramStart"/>
      <w:r>
        <w:rPr>
          <w:szCs w:val="19"/>
        </w:rPr>
        <w:t>Name)_</w:t>
      </w:r>
      <w:proofErr w:type="gramEnd"/>
      <w:r>
        <w:rPr>
          <w:szCs w:val="19"/>
        </w:rPr>
        <w:t xml:space="preserve">___________________________________ on, (Date)____________________, having made application for employment with the London Police Department and desiring that they be informed of my personal records pertinent to their investigation, hereby authorize an investigation into all records which may be of interest to them. This authorization includes, but is not limited to, employment, medical, hospital, education, credit records, financial information, military and internal affairs records whether privileged or not. </w:t>
      </w:r>
    </w:p>
    <w:p w14:paraId="7696E60E" w14:textId="77777777" w:rsidR="003C478F" w:rsidRDefault="003C478F" w:rsidP="003C478F">
      <w:pPr>
        <w:rPr>
          <w:szCs w:val="19"/>
        </w:rPr>
      </w:pPr>
    </w:p>
    <w:p w14:paraId="1604959C" w14:textId="77777777" w:rsidR="003C478F" w:rsidRDefault="003C478F" w:rsidP="003C478F">
      <w:pPr>
        <w:rPr>
          <w:szCs w:val="19"/>
        </w:rPr>
      </w:pPr>
      <w:r>
        <w:rPr>
          <w:szCs w:val="19"/>
        </w:rPr>
        <w:t>This authorization is executed in consideration of the London Police Department Personnel Board considering my application and shall serve as a release for all liability to all parties furnishing such information to the Police and their authorized agents.</w:t>
      </w:r>
    </w:p>
    <w:p w14:paraId="48EC3226" w14:textId="77777777" w:rsidR="003C478F" w:rsidRDefault="003C478F" w:rsidP="003C478F">
      <w:pPr>
        <w:rPr>
          <w:szCs w:val="19"/>
        </w:rPr>
      </w:pPr>
    </w:p>
    <w:p w14:paraId="284CC9A7" w14:textId="77777777" w:rsidR="003C478F" w:rsidRDefault="003C478F" w:rsidP="003C478F">
      <w:pPr>
        <w:rPr>
          <w:szCs w:val="19"/>
        </w:rPr>
      </w:pPr>
      <w:r>
        <w:rPr>
          <w:szCs w:val="19"/>
        </w:rPr>
        <w:t>A photocopy of this release shall be considered as effective and binding as the original hand written executed copy.</w:t>
      </w:r>
    </w:p>
    <w:p w14:paraId="24E0CA16" w14:textId="77777777" w:rsidR="003C478F" w:rsidRDefault="003C478F" w:rsidP="003C478F">
      <w:pPr>
        <w:rPr>
          <w:szCs w:val="19"/>
        </w:rPr>
      </w:pPr>
    </w:p>
    <w:p w14:paraId="5EB56D3B" w14:textId="77777777" w:rsidR="003C478F" w:rsidRDefault="003C478F" w:rsidP="003C478F">
      <w:pPr>
        <w:rPr>
          <w:szCs w:val="19"/>
        </w:rPr>
      </w:pPr>
    </w:p>
    <w:tbl>
      <w:tblPr>
        <w:tblStyle w:val="TableGrid"/>
        <w:tblW w:w="974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950"/>
        <w:gridCol w:w="4796"/>
      </w:tblGrid>
      <w:tr w:rsidR="003C478F" w14:paraId="5F9312ED" w14:textId="77777777" w:rsidTr="003C478F">
        <w:trPr>
          <w:trHeight w:val="778"/>
        </w:trPr>
        <w:tc>
          <w:tcPr>
            <w:tcW w:w="4950" w:type="dxa"/>
            <w:tcBorders>
              <w:bottom w:val="single" w:sz="4" w:space="0" w:color="auto"/>
            </w:tcBorders>
          </w:tcPr>
          <w:p w14:paraId="712C55F5" w14:textId="77777777" w:rsidR="003C478F" w:rsidRDefault="003C478F" w:rsidP="003C478F">
            <w:pPr>
              <w:rPr>
                <w:szCs w:val="19"/>
              </w:rPr>
            </w:pPr>
          </w:p>
        </w:tc>
        <w:tc>
          <w:tcPr>
            <w:tcW w:w="4796" w:type="dxa"/>
          </w:tcPr>
          <w:p w14:paraId="4CEA9CED" w14:textId="77777777" w:rsidR="003C478F" w:rsidRDefault="003C478F" w:rsidP="003C478F">
            <w:pPr>
              <w:rPr>
                <w:szCs w:val="19"/>
              </w:rPr>
            </w:pPr>
          </w:p>
        </w:tc>
      </w:tr>
      <w:tr w:rsidR="003C478F" w14:paraId="1065859F" w14:textId="77777777" w:rsidTr="003C478F">
        <w:trPr>
          <w:trHeight w:val="778"/>
        </w:trPr>
        <w:tc>
          <w:tcPr>
            <w:tcW w:w="4950" w:type="dxa"/>
            <w:tcBorders>
              <w:top w:val="single" w:sz="4" w:space="0" w:color="auto"/>
              <w:bottom w:val="nil"/>
            </w:tcBorders>
          </w:tcPr>
          <w:p w14:paraId="2849FE58" w14:textId="77777777" w:rsidR="003C478F" w:rsidRPr="003C478F" w:rsidRDefault="003C478F" w:rsidP="003C478F">
            <w:pPr>
              <w:rPr>
                <w:sz w:val="16"/>
                <w:szCs w:val="19"/>
              </w:rPr>
            </w:pPr>
            <w:r w:rsidRPr="003C478F">
              <w:rPr>
                <w:sz w:val="16"/>
                <w:szCs w:val="19"/>
              </w:rPr>
              <w:t>WITNESSED BY</w:t>
            </w:r>
          </w:p>
        </w:tc>
        <w:tc>
          <w:tcPr>
            <w:tcW w:w="4796" w:type="dxa"/>
          </w:tcPr>
          <w:p w14:paraId="39AF2D31" w14:textId="77777777" w:rsidR="003C478F" w:rsidRPr="003C478F" w:rsidRDefault="003C478F" w:rsidP="003C478F">
            <w:pPr>
              <w:rPr>
                <w:sz w:val="16"/>
                <w:szCs w:val="19"/>
              </w:rPr>
            </w:pPr>
            <w:r w:rsidRPr="003C478F">
              <w:rPr>
                <w:sz w:val="16"/>
                <w:szCs w:val="19"/>
              </w:rPr>
              <w:t>APPLICANT SIGNATURE</w:t>
            </w:r>
          </w:p>
        </w:tc>
      </w:tr>
      <w:tr w:rsidR="003C478F" w14:paraId="14AC1339" w14:textId="77777777" w:rsidTr="003C478F">
        <w:trPr>
          <w:trHeight w:val="778"/>
        </w:trPr>
        <w:tc>
          <w:tcPr>
            <w:tcW w:w="4950" w:type="dxa"/>
            <w:tcBorders>
              <w:top w:val="nil"/>
              <w:bottom w:val="nil"/>
            </w:tcBorders>
          </w:tcPr>
          <w:p w14:paraId="21C3EFEB" w14:textId="77777777" w:rsidR="003C478F" w:rsidRDefault="003C478F" w:rsidP="003C478F">
            <w:pPr>
              <w:rPr>
                <w:szCs w:val="19"/>
              </w:rPr>
            </w:pPr>
          </w:p>
        </w:tc>
        <w:tc>
          <w:tcPr>
            <w:tcW w:w="4796" w:type="dxa"/>
          </w:tcPr>
          <w:p w14:paraId="74D7C4F6" w14:textId="77777777" w:rsidR="003C478F" w:rsidRPr="003C478F" w:rsidRDefault="003C478F" w:rsidP="003C478F">
            <w:pPr>
              <w:rPr>
                <w:sz w:val="16"/>
                <w:szCs w:val="19"/>
              </w:rPr>
            </w:pPr>
            <w:r>
              <w:rPr>
                <w:sz w:val="16"/>
                <w:szCs w:val="19"/>
              </w:rPr>
              <w:t>STREET</w:t>
            </w:r>
          </w:p>
        </w:tc>
      </w:tr>
      <w:tr w:rsidR="003C478F" w14:paraId="356EF1CE" w14:textId="77777777" w:rsidTr="003C478F">
        <w:trPr>
          <w:trHeight w:val="778"/>
        </w:trPr>
        <w:tc>
          <w:tcPr>
            <w:tcW w:w="4950" w:type="dxa"/>
            <w:tcBorders>
              <w:top w:val="nil"/>
              <w:bottom w:val="nil"/>
            </w:tcBorders>
          </w:tcPr>
          <w:p w14:paraId="286A1CF1" w14:textId="77777777" w:rsidR="003C478F" w:rsidRDefault="003C478F" w:rsidP="003C478F">
            <w:pPr>
              <w:rPr>
                <w:szCs w:val="19"/>
              </w:rPr>
            </w:pPr>
          </w:p>
        </w:tc>
        <w:tc>
          <w:tcPr>
            <w:tcW w:w="4796" w:type="dxa"/>
          </w:tcPr>
          <w:p w14:paraId="09E51BFA" w14:textId="77777777" w:rsidR="003C478F" w:rsidRDefault="003C478F" w:rsidP="003C478F">
            <w:pPr>
              <w:rPr>
                <w:sz w:val="16"/>
                <w:szCs w:val="19"/>
              </w:rPr>
            </w:pPr>
            <w:r>
              <w:rPr>
                <w:sz w:val="16"/>
                <w:szCs w:val="19"/>
              </w:rPr>
              <w:t>CITY</w:t>
            </w:r>
          </w:p>
        </w:tc>
      </w:tr>
      <w:tr w:rsidR="003C478F" w14:paraId="53F025E2" w14:textId="77777777" w:rsidTr="003C478F">
        <w:trPr>
          <w:trHeight w:val="778"/>
        </w:trPr>
        <w:tc>
          <w:tcPr>
            <w:tcW w:w="4950" w:type="dxa"/>
            <w:tcBorders>
              <w:top w:val="nil"/>
            </w:tcBorders>
          </w:tcPr>
          <w:p w14:paraId="7C3F3736" w14:textId="77777777" w:rsidR="003C478F" w:rsidRDefault="003C478F" w:rsidP="003C478F">
            <w:pPr>
              <w:rPr>
                <w:szCs w:val="19"/>
              </w:rPr>
            </w:pPr>
          </w:p>
        </w:tc>
        <w:tc>
          <w:tcPr>
            <w:tcW w:w="4796" w:type="dxa"/>
          </w:tcPr>
          <w:p w14:paraId="2036087B" w14:textId="77777777" w:rsidR="003C478F" w:rsidRDefault="003C478F" w:rsidP="003C478F">
            <w:pPr>
              <w:rPr>
                <w:sz w:val="16"/>
                <w:szCs w:val="19"/>
              </w:rPr>
            </w:pPr>
            <w:r>
              <w:rPr>
                <w:sz w:val="16"/>
                <w:szCs w:val="19"/>
              </w:rPr>
              <w:t>STATE, ZIP CODE</w:t>
            </w:r>
          </w:p>
        </w:tc>
      </w:tr>
    </w:tbl>
    <w:p w14:paraId="3EEA28B7" w14:textId="77777777" w:rsidR="003C478F" w:rsidRDefault="003C478F" w:rsidP="003C478F">
      <w:pPr>
        <w:rPr>
          <w:szCs w:val="19"/>
        </w:rPr>
      </w:pPr>
    </w:p>
    <w:p w14:paraId="3828D79D" w14:textId="77777777" w:rsidR="00D56D9D" w:rsidRDefault="00D56D9D" w:rsidP="003C478F">
      <w:pPr>
        <w:rPr>
          <w:szCs w:val="19"/>
        </w:rPr>
      </w:pPr>
    </w:p>
    <w:p w14:paraId="11E4616D" w14:textId="77777777" w:rsidR="00D56D9D" w:rsidRDefault="00D56D9D" w:rsidP="003C478F">
      <w:pPr>
        <w:rPr>
          <w:szCs w:val="19"/>
        </w:rPr>
      </w:pPr>
    </w:p>
    <w:p w14:paraId="017A5FB4" w14:textId="77777777" w:rsidR="00D56D9D" w:rsidRDefault="00D56D9D" w:rsidP="003C478F">
      <w:pPr>
        <w:rPr>
          <w:szCs w:val="19"/>
        </w:rPr>
      </w:pPr>
    </w:p>
    <w:p w14:paraId="4EB62C58" w14:textId="77777777" w:rsidR="00D56D9D" w:rsidRDefault="00D56D9D" w:rsidP="003C478F">
      <w:pPr>
        <w:rPr>
          <w:szCs w:val="19"/>
        </w:rPr>
      </w:pPr>
    </w:p>
    <w:p w14:paraId="3DD00F66" w14:textId="77777777" w:rsidR="00D56D9D" w:rsidRDefault="00D56D9D" w:rsidP="003C478F">
      <w:pPr>
        <w:rPr>
          <w:szCs w:val="19"/>
        </w:rPr>
      </w:pPr>
    </w:p>
    <w:p w14:paraId="71EBA2C7" w14:textId="77777777" w:rsidR="00D56D9D" w:rsidRDefault="00D56D9D" w:rsidP="003C478F">
      <w:pPr>
        <w:rPr>
          <w:szCs w:val="19"/>
        </w:rPr>
      </w:pPr>
    </w:p>
    <w:p w14:paraId="77D0AD9E" w14:textId="77777777" w:rsidR="00D56D9D" w:rsidRDefault="00D56D9D" w:rsidP="003C478F">
      <w:pPr>
        <w:rPr>
          <w:szCs w:val="19"/>
        </w:rPr>
      </w:pPr>
    </w:p>
    <w:p w14:paraId="1BA17405" w14:textId="77777777" w:rsidR="00D56D9D" w:rsidRDefault="00D56D9D" w:rsidP="003C478F">
      <w:pPr>
        <w:rPr>
          <w:szCs w:val="19"/>
        </w:rPr>
      </w:pPr>
    </w:p>
    <w:p w14:paraId="1BECB3C4" w14:textId="77777777" w:rsidR="00D56D9D" w:rsidRDefault="00D56D9D" w:rsidP="00D56D9D">
      <w:pPr>
        <w:jc w:val="center"/>
        <w:rPr>
          <w:b/>
          <w:i/>
          <w:sz w:val="24"/>
          <w:u w:val="single"/>
        </w:rPr>
      </w:pPr>
      <w:r>
        <w:rPr>
          <w:b/>
          <w:i/>
          <w:sz w:val="24"/>
          <w:u w:val="single"/>
        </w:rPr>
        <w:t>LONDON POLICE DEPARTMENT</w:t>
      </w:r>
    </w:p>
    <w:p w14:paraId="62B938C6" w14:textId="77777777" w:rsidR="00D56D9D" w:rsidRDefault="00D56D9D" w:rsidP="00D56D9D">
      <w:pPr>
        <w:jc w:val="center"/>
        <w:rPr>
          <w:b/>
          <w:i/>
          <w:sz w:val="24"/>
          <w:u w:val="single"/>
        </w:rPr>
      </w:pPr>
      <w:r>
        <w:rPr>
          <w:b/>
          <w:i/>
          <w:sz w:val="24"/>
          <w:u w:val="single"/>
        </w:rPr>
        <w:t>AUTHORITY TO RELEASE CREDIT HISTORY INFORMATION</w:t>
      </w:r>
    </w:p>
    <w:p w14:paraId="76C3E436" w14:textId="77777777" w:rsidR="00D56D9D" w:rsidRDefault="00D56D9D" w:rsidP="00D56D9D">
      <w:pPr>
        <w:jc w:val="center"/>
        <w:rPr>
          <w:b/>
          <w:i/>
          <w:sz w:val="24"/>
          <w:u w:val="single"/>
        </w:rPr>
      </w:pPr>
    </w:p>
    <w:p w14:paraId="5416D51E" w14:textId="77777777" w:rsidR="00D56D9D" w:rsidRDefault="00D56D9D" w:rsidP="00D56D9D">
      <w:pPr>
        <w:jc w:val="center"/>
        <w:rPr>
          <w:b/>
          <w:i/>
          <w:sz w:val="24"/>
          <w:u w:val="single"/>
        </w:rPr>
      </w:pPr>
    </w:p>
    <w:p w14:paraId="0AFAB026" w14:textId="77777777" w:rsidR="00D56D9D" w:rsidRDefault="00D56D9D" w:rsidP="00D56D9D">
      <w:pPr>
        <w:rPr>
          <w:szCs w:val="19"/>
        </w:rPr>
      </w:pPr>
      <w:r>
        <w:rPr>
          <w:szCs w:val="19"/>
        </w:rPr>
        <w:t xml:space="preserve">I, (Print Name)____________________________________ on, (Date)____________________, having made application for employment with the London Police Department and desiring that they be informed of my personal records pertinent to their investigation, hereby authorize an investigation into all credit history records which may be of interest to them. Furthermore, I authorize the release of my credit history report upon request, by the Credit Reporting Agency to the London Police Department. </w:t>
      </w:r>
    </w:p>
    <w:p w14:paraId="4E4469E3" w14:textId="77777777" w:rsidR="00D56D9D" w:rsidRDefault="00D56D9D" w:rsidP="00D56D9D">
      <w:pPr>
        <w:rPr>
          <w:szCs w:val="19"/>
        </w:rPr>
      </w:pPr>
    </w:p>
    <w:p w14:paraId="319EF944" w14:textId="77777777" w:rsidR="00D56D9D" w:rsidRDefault="00D56D9D" w:rsidP="00D56D9D">
      <w:pPr>
        <w:rPr>
          <w:szCs w:val="19"/>
        </w:rPr>
      </w:pPr>
      <w:r>
        <w:rPr>
          <w:szCs w:val="19"/>
        </w:rPr>
        <w:t>This authorization is executed in consideration of the London Police Department Personnel Board considering my application and shall serve as a release for all liability to all parties furnishing such information to the Police and their authorized agents.</w:t>
      </w:r>
    </w:p>
    <w:p w14:paraId="3ACD6A57" w14:textId="77777777" w:rsidR="00D56D9D" w:rsidRDefault="00D56D9D" w:rsidP="00D56D9D">
      <w:pPr>
        <w:rPr>
          <w:szCs w:val="19"/>
        </w:rPr>
      </w:pPr>
    </w:p>
    <w:p w14:paraId="75754DC4" w14:textId="77777777" w:rsidR="00D56D9D" w:rsidRDefault="00D56D9D" w:rsidP="00D56D9D">
      <w:pPr>
        <w:rPr>
          <w:szCs w:val="19"/>
        </w:rPr>
      </w:pPr>
      <w:r>
        <w:rPr>
          <w:szCs w:val="19"/>
        </w:rPr>
        <w:t>A photocopy of this release shall be considered as effective and binding as the original hand written executed copy.</w:t>
      </w:r>
    </w:p>
    <w:p w14:paraId="303540F4" w14:textId="77777777" w:rsidR="00D56D9D" w:rsidRDefault="00D56D9D" w:rsidP="00D56D9D">
      <w:pPr>
        <w:rPr>
          <w:szCs w:val="19"/>
        </w:rPr>
      </w:pPr>
    </w:p>
    <w:p w14:paraId="0609A816" w14:textId="77777777" w:rsidR="00D56D9D" w:rsidRDefault="00D56D9D" w:rsidP="00D56D9D">
      <w:pPr>
        <w:rPr>
          <w:szCs w:val="19"/>
        </w:rPr>
      </w:pPr>
    </w:p>
    <w:tbl>
      <w:tblPr>
        <w:tblStyle w:val="TableGrid"/>
        <w:tblW w:w="974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950"/>
        <w:gridCol w:w="4796"/>
      </w:tblGrid>
      <w:tr w:rsidR="00D56D9D" w14:paraId="5F64A183" w14:textId="77777777" w:rsidTr="00BA3D47">
        <w:trPr>
          <w:trHeight w:val="778"/>
        </w:trPr>
        <w:tc>
          <w:tcPr>
            <w:tcW w:w="4950" w:type="dxa"/>
            <w:tcBorders>
              <w:bottom w:val="single" w:sz="4" w:space="0" w:color="auto"/>
            </w:tcBorders>
          </w:tcPr>
          <w:p w14:paraId="3B82067F" w14:textId="77777777" w:rsidR="00D56D9D" w:rsidRDefault="00D56D9D" w:rsidP="00BA3D47">
            <w:pPr>
              <w:rPr>
                <w:szCs w:val="19"/>
              </w:rPr>
            </w:pPr>
          </w:p>
        </w:tc>
        <w:tc>
          <w:tcPr>
            <w:tcW w:w="4796" w:type="dxa"/>
          </w:tcPr>
          <w:p w14:paraId="063FF9F3" w14:textId="77777777" w:rsidR="00D56D9D" w:rsidRDefault="00D56D9D" w:rsidP="00BA3D47">
            <w:pPr>
              <w:rPr>
                <w:szCs w:val="19"/>
              </w:rPr>
            </w:pPr>
          </w:p>
        </w:tc>
      </w:tr>
      <w:tr w:rsidR="00D56D9D" w14:paraId="50979950" w14:textId="77777777" w:rsidTr="00BA3D47">
        <w:trPr>
          <w:trHeight w:val="778"/>
        </w:trPr>
        <w:tc>
          <w:tcPr>
            <w:tcW w:w="4950" w:type="dxa"/>
            <w:tcBorders>
              <w:top w:val="single" w:sz="4" w:space="0" w:color="auto"/>
              <w:bottom w:val="nil"/>
            </w:tcBorders>
          </w:tcPr>
          <w:p w14:paraId="32950E4F" w14:textId="77777777" w:rsidR="00D56D9D" w:rsidRPr="003C478F" w:rsidRDefault="00D56D9D" w:rsidP="00BA3D47">
            <w:pPr>
              <w:rPr>
                <w:sz w:val="16"/>
                <w:szCs w:val="19"/>
              </w:rPr>
            </w:pPr>
            <w:r w:rsidRPr="003C478F">
              <w:rPr>
                <w:sz w:val="16"/>
                <w:szCs w:val="19"/>
              </w:rPr>
              <w:t>WITNESSED BY</w:t>
            </w:r>
          </w:p>
        </w:tc>
        <w:tc>
          <w:tcPr>
            <w:tcW w:w="4796" w:type="dxa"/>
          </w:tcPr>
          <w:p w14:paraId="1B52BFDF" w14:textId="77777777" w:rsidR="00D56D9D" w:rsidRPr="003C478F" w:rsidRDefault="00D56D9D" w:rsidP="00BA3D47">
            <w:pPr>
              <w:rPr>
                <w:sz w:val="16"/>
                <w:szCs w:val="19"/>
              </w:rPr>
            </w:pPr>
            <w:r w:rsidRPr="003C478F">
              <w:rPr>
                <w:sz w:val="16"/>
                <w:szCs w:val="19"/>
              </w:rPr>
              <w:t>APPLICANT SIGNATURE</w:t>
            </w:r>
          </w:p>
        </w:tc>
      </w:tr>
      <w:tr w:rsidR="00D56D9D" w14:paraId="751F0B85" w14:textId="77777777" w:rsidTr="00BA3D47">
        <w:trPr>
          <w:trHeight w:val="778"/>
        </w:trPr>
        <w:tc>
          <w:tcPr>
            <w:tcW w:w="4950" w:type="dxa"/>
            <w:tcBorders>
              <w:top w:val="nil"/>
              <w:bottom w:val="nil"/>
            </w:tcBorders>
          </w:tcPr>
          <w:p w14:paraId="62E180F4" w14:textId="77777777" w:rsidR="00D56D9D" w:rsidRDefault="00D56D9D" w:rsidP="00BA3D47">
            <w:pPr>
              <w:rPr>
                <w:szCs w:val="19"/>
              </w:rPr>
            </w:pPr>
          </w:p>
        </w:tc>
        <w:tc>
          <w:tcPr>
            <w:tcW w:w="4796" w:type="dxa"/>
          </w:tcPr>
          <w:p w14:paraId="001D0A41" w14:textId="77777777" w:rsidR="00D56D9D" w:rsidRPr="003C478F" w:rsidRDefault="00D56D9D" w:rsidP="00BA3D47">
            <w:pPr>
              <w:rPr>
                <w:sz w:val="16"/>
                <w:szCs w:val="19"/>
              </w:rPr>
            </w:pPr>
            <w:r>
              <w:rPr>
                <w:sz w:val="16"/>
                <w:szCs w:val="19"/>
              </w:rPr>
              <w:t>STREET</w:t>
            </w:r>
          </w:p>
        </w:tc>
      </w:tr>
      <w:tr w:rsidR="00D56D9D" w14:paraId="6BB6B59C" w14:textId="77777777" w:rsidTr="00BA3D47">
        <w:trPr>
          <w:trHeight w:val="778"/>
        </w:trPr>
        <w:tc>
          <w:tcPr>
            <w:tcW w:w="4950" w:type="dxa"/>
            <w:tcBorders>
              <w:top w:val="nil"/>
              <w:bottom w:val="nil"/>
            </w:tcBorders>
          </w:tcPr>
          <w:p w14:paraId="4309D817" w14:textId="77777777" w:rsidR="00D56D9D" w:rsidRDefault="00D56D9D" w:rsidP="00BA3D47">
            <w:pPr>
              <w:rPr>
                <w:szCs w:val="19"/>
              </w:rPr>
            </w:pPr>
          </w:p>
        </w:tc>
        <w:tc>
          <w:tcPr>
            <w:tcW w:w="4796" w:type="dxa"/>
          </w:tcPr>
          <w:p w14:paraId="6BB3CC6F" w14:textId="77777777" w:rsidR="00D56D9D" w:rsidRDefault="00D56D9D" w:rsidP="00BA3D47">
            <w:pPr>
              <w:rPr>
                <w:sz w:val="16"/>
                <w:szCs w:val="19"/>
              </w:rPr>
            </w:pPr>
            <w:r>
              <w:rPr>
                <w:sz w:val="16"/>
                <w:szCs w:val="19"/>
              </w:rPr>
              <w:t>CITY</w:t>
            </w:r>
          </w:p>
        </w:tc>
      </w:tr>
      <w:tr w:rsidR="00D56D9D" w14:paraId="0A6703FB" w14:textId="77777777" w:rsidTr="00BA3D47">
        <w:trPr>
          <w:trHeight w:val="778"/>
        </w:trPr>
        <w:tc>
          <w:tcPr>
            <w:tcW w:w="4950" w:type="dxa"/>
            <w:tcBorders>
              <w:top w:val="nil"/>
            </w:tcBorders>
          </w:tcPr>
          <w:p w14:paraId="5B62021A" w14:textId="77777777" w:rsidR="00D56D9D" w:rsidRDefault="00D56D9D" w:rsidP="00BA3D47">
            <w:pPr>
              <w:rPr>
                <w:szCs w:val="19"/>
              </w:rPr>
            </w:pPr>
          </w:p>
        </w:tc>
        <w:tc>
          <w:tcPr>
            <w:tcW w:w="4796" w:type="dxa"/>
          </w:tcPr>
          <w:p w14:paraId="59F796F4" w14:textId="77777777" w:rsidR="00D56D9D" w:rsidRDefault="00D56D9D" w:rsidP="00BA3D47">
            <w:pPr>
              <w:rPr>
                <w:sz w:val="16"/>
                <w:szCs w:val="19"/>
              </w:rPr>
            </w:pPr>
            <w:r>
              <w:rPr>
                <w:sz w:val="16"/>
                <w:szCs w:val="19"/>
              </w:rPr>
              <w:t>STATE, ZIP CODE</w:t>
            </w:r>
          </w:p>
        </w:tc>
      </w:tr>
    </w:tbl>
    <w:p w14:paraId="2D1078E5" w14:textId="77777777" w:rsidR="00D56D9D" w:rsidRPr="003C478F" w:rsidRDefault="00D56D9D" w:rsidP="00D56D9D">
      <w:pPr>
        <w:rPr>
          <w:szCs w:val="19"/>
        </w:rPr>
      </w:pPr>
    </w:p>
    <w:p w14:paraId="6BFAB252" w14:textId="77777777" w:rsidR="00D56D9D" w:rsidRDefault="00C323C0" w:rsidP="003C478F">
      <w:pPr>
        <w:rPr>
          <w:szCs w:val="19"/>
        </w:rPr>
      </w:pPr>
      <w:r>
        <w:rPr>
          <w:szCs w:val="19"/>
        </w:rPr>
        <w:t>The London Police Department certifies that the credit history information obtained will be in compliance with the Fair Credit Reporting Act, 15 USCS Section 1681, et seq., and will not be used in violation of any Federal or State equal opportunity laws.</w:t>
      </w:r>
    </w:p>
    <w:p w14:paraId="0B97D86C" w14:textId="77777777" w:rsidR="00395356" w:rsidRDefault="00395356" w:rsidP="003C478F">
      <w:pPr>
        <w:rPr>
          <w:szCs w:val="19"/>
        </w:rPr>
      </w:pPr>
    </w:p>
    <w:p w14:paraId="5B56589C" w14:textId="77777777" w:rsidR="00395356" w:rsidRDefault="00395356" w:rsidP="003C478F">
      <w:pPr>
        <w:rPr>
          <w:szCs w:val="19"/>
        </w:rPr>
      </w:pPr>
    </w:p>
    <w:p w14:paraId="1A924D6A" w14:textId="77777777" w:rsidR="00395356" w:rsidRPr="00334DB7" w:rsidRDefault="00395356" w:rsidP="00395356">
      <w:pPr>
        <w:pStyle w:val="Heading2"/>
      </w:pPr>
      <w:r>
        <w:t>DO NOT WRITE BELOW THIS LINE. OFFICIAL USE ONLY</w:t>
      </w:r>
    </w:p>
    <w:tbl>
      <w:tblPr>
        <w:tblW w:w="5000" w:type="pct"/>
        <w:tblLayout w:type="fixed"/>
        <w:tblCellMar>
          <w:left w:w="0" w:type="dxa"/>
          <w:right w:w="0" w:type="dxa"/>
        </w:tblCellMar>
        <w:tblLook w:val="0000" w:firstRow="0" w:lastRow="0" w:firstColumn="0" w:lastColumn="0" w:noHBand="0" w:noVBand="0"/>
      </w:tblPr>
      <w:tblGrid>
        <w:gridCol w:w="1973"/>
        <w:gridCol w:w="4989"/>
        <w:gridCol w:w="418"/>
        <w:gridCol w:w="540"/>
        <w:gridCol w:w="2160"/>
      </w:tblGrid>
      <w:tr w:rsidR="00395356" w:rsidRPr="005114CE" w14:paraId="49529E3B" w14:textId="77777777" w:rsidTr="00395356">
        <w:trPr>
          <w:trHeight w:val="462"/>
        </w:trPr>
        <w:tc>
          <w:tcPr>
            <w:tcW w:w="1973" w:type="dxa"/>
            <w:vAlign w:val="bottom"/>
          </w:tcPr>
          <w:p w14:paraId="79B08ED5" w14:textId="77777777" w:rsidR="00395356" w:rsidRPr="00395356" w:rsidRDefault="00395356" w:rsidP="00BA3D47">
            <w:pPr>
              <w:rPr>
                <w:b/>
              </w:rPr>
            </w:pPr>
            <w:r w:rsidRPr="00395356">
              <w:rPr>
                <w:b/>
              </w:rPr>
              <w:t>Application:</w:t>
            </w:r>
          </w:p>
        </w:tc>
        <w:tc>
          <w:tcPr>
            <w:tcW w:w="4989" w:type="dxa"/>
            <w:vAlign w:val="bottom"/>
          </w:tcPr>
          <w:p w14:paraId="05646B7B" w14:textId="77777777" w:rsidR="00395356" w:rsidRPr="00395356" w:rsidRDefault="00395356" w:rsidP="00BA3D47">
            <w:pPr>
              <w:pStyle w:val="FieldText"/>
            </w:pPr>
            <w:r w:rsidRPr="00395356">
              <w:fldChar w:fldCharType="begin">
                <w:ffData>
                  <w:name w:val="Check3"/>
                  <w:enabled/>
                  <w:calcOnExit w:val="0"/>
                  <w:checkBox>
                    <w:sizeAuto/>
                    <w:default w:val="0"/>
                  </w:checkBox>
                </w:ffData>
              </w:fldChar>
            </w:r>
            <w:r w:rsidRPr="00395356">
              <w:instrText xml:space="preserve"> FORMCHECKBOX </w:instrText>
            </w:r>
            <w:r w:rsidR="00066958">
              <w:fldChar w:fldCharType="separate"/>
            </w:r>
            <w:r w:rsidRPr="00395356">
              <w:fldChar w:fldCharType="end"/>
            </w:r>
            <w:r w:rsidRPr="00395356">
              <w:t xml:space="preserve"> Accepted           </w:t>
            </w:r>
            <w:r w:rsidRPr="00395356">
              <w:fldChar w:fldCharType="begin">
                <w:ffData>
                  <w:name w:val="Check3"/>
                  <w:enabled/>
                  <w:calcOnExit w:val="0"/>
                  <w:checkBox>
                    <w:sizeAuto/>
                    <w:default w:val="0"/>
                  </w:checkBox>
                </w:ffData>
              </w:fldChar>
            </w:r>
            <w:r w:rsidRPr="00395356">
              <w:instrText xml:space="preserve"> FORMCHECKBOX </w:instrText>
            </w:r>
            <w:r w:rsidR="00066958">
              <w:fldChar w:fldCharType="separate"/>
            </w:r>
            <w:r w:rsidRPr="00395356">
              <w:fldChar w:fldCharType="end"/>
            </w:r>
            <w:r w:rsidRPr="00395356">
              <w:t xml:space="preserve"> Denied</w:t>
            </w:r>
          </w:p>
        </w:tc>
        <w:tc>
          <w:tcPr>
            <w:tcW w:w="418" w:type="dxa"/>
            <w:vAlign w:val="bottom"/>
          </w:tcPr>
          <w:p w14:paraId="787C08F3" w14:textId="77777777" w:rsidR="00395356" w:rsidRPr="00395356" w:rsidRDefault="00395356" w:rsidP="00BA3D47">
            <w:pPr>
              <w:pStyle w:val="Heading4"/>
              <w:rPr>
                <w:b/>
              </w:rPr>
            </w:pPr>
          </w:p>
        </w:tc>
        <w:tc>
          <w:tcPr>
            <w:tcW w:w="540" w:type="dxa"/>
            <w:vAlign w:val="bottom"/>
          </w:tcPr>
          <w:p w14:paraId="4970461E" w14:textId="77777777" w:rsidR="00395356" w:rsidRPr="00395356" w:rsidRDefault="00395356" w:rsidP="00BA3D47">
            <w:pPr>
              <w:pStyle w:val="FieldText"/>
            </w:pPr>
          </w:p>
        </w:tc>
        <w:tc>
          <w:tcPr>
            <w:tcW w:w="2160" w:type="dxa"/>
            <w:vAlign w:val="bottom"/>
          </w:tcPr>
          <w:p w14:paraId="733EBFD7" w14:textId="77777777" w:rsidR="00395356" w:rsidRPr="005114CE" w:rsidRDefault="00395356" w:rsidP="00BA3D47">
            <w:pPr>
              <w:pStyle w:val="Heading4"/>
            </w:pPr>
          </w:p>
        </w:tc>
      </w:tr>
      <w:tr w:rsidR="00395356" w:rsidRPr="005114CE" w14:paraId="074C3D15" w14:textId="77777777" w:rsidTr="00395356">
        <w:trPr>
          <w:trHeight w:val="452"/>
        </w:trPr>
        <w:tc>
          <w:tcPr>
            <w:tcW w:w="1973" w:type="dxa"/>
            <w:vAlign w:val="bottom"/>
          </w:tcPr>
          <w:p w14:paraId="018D127B" w14:textId="77777777" w:rsidR="00395356" w:rsidRPr="00395356" w:rsidRDefault="00395356" w:rsidP="00BA3D47">
            <w:pPr>
              <w:rPr>
                <w:b/>
              </w:rPr>
            </w:pPr>
            <w:r w:rsidRPr="00395356">
              <w:rPr>
                <w:b/>
              </w:rPr>
              <w:t>Reason for Denial:</w:t>
            </w:r>
          </w:p>
        </w:tc>
        <w:tc>
          <w:tcPr>
            <w:tcW w:w="4989" w:type="dxa"/>
            <w:tcBorders>
              <w:bottom w:val="single" w:sz="4" w:space="0" w:color="auto"/>
            </w:tcBorders>
            <w:vAlign w:val="bottom"/>
          </w:tcPr>
          <w:p w14:paraId="1C0AB262" w14:textId="77777777" w:rsidR="00395356" w:rsidRPr="00395356" w:rsidRDefault="00395356" w:rsidP="00BA3D47">
            <w:pPr>
              <w:pStyle w:val="FieldText"/>
            </w:pPr>
          </w:p>
        </w:tc>
        <w:tc>
          <w:tcPr>
            <w:tcW w:w="418" w:type="dxa"/>
            <w:tcBorders>
              <w:bottom w:val="single" w:sz="4" w:space="0" w:color="auto"/>
            </w:tcBorders>
            <w:vAlign w:val="bottom"/>
          </w:tcPr>
          <w:p w14:paraId="616A07D5" w14:textId="77777777" w:rsidR="00395356" w:rsidRPr="00395356" w:rsidRDefault="00395356" w:rsidP="00BA3D47">
            <w:pPr>
              <w:pStyle w:val="Heading4"/>
              <w:rPr>
                <w:b/>
              </w:rPr>
            </w:pPr>
          </w:p>
        </w:tc>
        <w:tc>
          <w:tcPr>
            <w:tcW w:w="540" w:type="dxa"/>
            <w:vAlign w:val="bottom"/>
          </w:tcPr>
          <w:p w14:paraId="3BBB5E7E" w14:textId="77777777" w:rsidR="00395356" w:rsidRPr="00395356" w:rsidRDefault="00395356" w:rsidP="00BA3D47">
            <w:pPr>
              <w:pStyle w:val="FieldText"/>
            </w:pPr>
            <w:r w:rsidRPr="00395356">
              <w:t>Date:</w:t>
            </w:r>
          </w:p>
        </w:tc>
        <w:tc>
          <w:tcPr>
            <w:tcW w:w="2160" w:type="dxa"/>
            <w:tcBorders>
              <w:bottom w:val="single" w:sz="4" w:space="0" w:color="auto"/>
            </w:tcBorders>
            <w:vAlign w:val="bottom"/>
          </w:tcPr>
          <w:p w14:paraId="1E24DD58" w14:textId="77777777" w:rsidR="00395356" w:rsidRPr="005114CE" w:rsidRDefault="00395356" w:rsidP="00BA3D47">
            <w:pPr>
              <w:pStyle w:val="Heading4"/>
            </w:pPr>
          </w:p>
        </w:tc>
      </w:tr>
    </w:tbl>
    <w:p w14:paraId="12D00661" w14:textId="77777777" w:rsidR="00395356" w:rsidRDefault="00395356" w:rsidP="00395356"/>
    <w:tbl>
      <w:tblPr>
        <w:tblW w:w="5000" w:type="pct"/>
        <w:tblLayout w:type="fixed"/>
        <w:tblCellMar>
          <w:left w:w="0" w:type="dxa"/>
          <w:right w:w="0" w:type="dxa"/>
        </w:tblCellMar>
        <w:tblLook w:val="0000" w:firstRow="0" w:lastRow="0" w:firstColumn="0" w:lastColumn="0" w:noHBand="0" w:noVBand="0"/>
      </w:tblPr>
      <w:tblGrid>
        <w:gridCol w:w="1260"/>
        <w:gridCol w:w="4770"/>
        <w:gridCol w:w="540"/>
        <w:gridCol w:w="3510"/>
      </w:tblGrid>
      <w:tr w:rsidR="00395356" w:rsidRPr="005114CE" w14:paraId="7198A1AA" w14:textId="77777777" w:rsidTr="00395356">
        <w:trPr>
          <w:trHeight w:val="288"/>
        </w:trPr>
        <w:tc>
          <w:tcPr>
            <w:tcW w:w="1260" w:type="dxa"/>
            <w:vAlign w:val="bottom"/>
          </w:tcPr>
          <w:p w14:paraId="5191701C" w14:textId="77777777" w:rsidR="00395356" w:rsidRPr="00395356" w:rsidRDefault="00395356" w:rsidP="00BA3D47">
            <w:pPr>
              <w:rPr>
                <w:b/>
              </w:rPr>
            </w:pPr>
            <w:r>
              <w:rPr>
                <w:b/>
              </w:rPr>
              <w:t>Reviewed By</w:t>
            </w:r>
            <w:r w:rsidRPr="00395356">
              <w:rPr>
                <w:b/>
              </w:rPr>
              <w:t>:</w:t>
            </w:r>
          </w:p>
        </w:tc>
        <w:tc>
          <w:tcPr>
            <w:tcW w:w="4770" w:type="dxa"/>
            <w:tcBorders>
              <w:bottom w:val="single" w:sz="4" w:space="0" w:color="auto"/>
            </w:tcBorders>
            <w:vAlign w:val="bottom"/>
          </w:tcPr>
          <w:p w14:paraId="5386B6D7" w14:textId="77777777" w:rsidR="00395356" w:rsidRPr="00395356" w:rsidRDefault="00395356" w:rsidP="00BA3D47">
            <w:pPr>
              <w:pStyle w:val="FieldText"/>
            </w:pPr>
          </w:p>
        </w:tc>
        <w:tc>
          <w:tcPr>
            <w:tcW w:w="540" w:type="dxa"/>
            <w:vAlign w:val="bottom"/>
          </w:tcPr>
          <w:p w14:paraId="722139AF" w14:textId="77777777" w:rsidR="00395356" w:rsidRPr="00395356" w:rsidRDefault="00395356" w:rsidP="00BA3D47">
            <w:pPr>
              <w:pStyle w:val="Heading4"/>
              <w:rPr>
                <w:b/>
              </w:rPr>
            </w:pPr>
            <w:r>
              <w:rPr>
                <w:b/>
              </w:rPr>
              <w:t>Date</w:t>
            </w:r>
            <w:r w:rsidRPr="00395356">
              <w:rPr>
                <w:b/>
              </w:rPr>
              <w:t>:</w:t>
            </w:r>
          </w:p>
        </w:tc>
        <w:tc>
          <w:tcPr>
            <w:tcW w:w="3510" w:type="dxa"/>
            <w:tcBorders>
              <w:bottom w:val="single" w:sz="4" w:space="0" w:color="auto"/>
            </w:tcBorders>
            <w:vAlign w:val="bottom"/>
          </w:tcPr>
          <w:p w14:paraId="7FAED7C5" w14:textId="77777777" w:rsidR="00395356" w:rsidRPr="00395356" w:rsidRDefault="00395356" w:rsidP="00BA3D47">
            <w:pPr>
              <w:pStyle w:val="FieldText"/>
            </w:pPr>
          </w:p>
        </w:tc>
      </w:tr>
    </w:tbl>
    <w:p w14:paraId="077EF5C4" w14:textId="77777777" w:rsidR="00395356" w:rsidRDefault="00395356" w:rsidP="00395356"/>
    <w:p w14:paraId="2CA70F2F" w14:textId="77777777" w:rsidR="00BA3D47" w:rsidRDefault="00BA3D47" w:rsidP="00395356"/>
    <w:p w14:paraId="1FFE53A5" w14:textId="77777777" w:rsidR="00BA3D47" w:rsidRDefault="00BA3D47" w:rsidP="00395356"/>
    <w:p w14:paraId="7ADBA50C" w14:textId="77777777" w:rsidR="00BA3D47" w:rsidRDefault="00BA3D47" w:rsidP="00395356"/>
    <w:p w14:paraId="5757C1D5" w14:textId="77777777" w:rsidR="00395356" w:rsidRDefault="002A67CC" w:rsidP="002A67CC">
      <w:pPr>
        <w:jc w:val="center"/>
        <w:rPr>
          <w:szCs w:val="19"/>
        </w:rPr>
      </w:pPr>
      <w:r>
        <w:rPr>
          <w:noProof/>
        </w:rPr>
        <w:drawing>
          <wp:inline distT="0" distB="0" distL="0" distR="0" wp14:anchorId="08803467" wp14:editId="3966FCC7">
            <wp:extent cx="4152900" cy="31056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601" t="28071" r="12947" b="24594"/>
                    <a:stretch/>
                  </pic:blipFill>
                  <pic:spPr bwMode="auto">
                    <a:xfrm>
                      <a:off x="0" y="0"/>
                      <a:ext cx="4160715" cy="3111492"/>
                    </a:xfrm>
                    <a:prstGeom prst="rect">
                      <a:avLst/>
                    </a:prstGeom>
                    <a:ln>
                      <a:noFill/>
                    </a:ln>
                    <a:extLst>
                      <a:ext uri="{53640926-AAD7-44D8-BBD7-CCE9431645EC}">
                        <a14:shadowObscured xmlns:a14="http://schemas.microsoft.com/office/drawing/2010/main"/>
                      </a:ext>
                    </a:extLst>
                  </pic:spPr>
                </pic:pic>
              </a:graphicData>
            </a:graphic>
          </wp:inline>
        </w:drawing>
      </w:r>
    </w:p>
    <w:p w14:paraId="5CB3E79D" w14:textId="77777777" w:rsidR="002A67CC" w:rsidRDefault="002A67CC" w:rsidP="002A67CC">
      <w:pPr>
        <w:jc w:val="center"/>
        <w:rPr>
          <w:szCs w:val="19"/>
        </w:rPr>
      </w:pPr>
    </w:p>
    <w:p w14:paraId="7CC946B3" w14:textId="77777777" w:rsidR="003F3873" w:rsidRPr="003F3873" w:rsidRDefault="003F3873" w:rsidP="003F3873">
      <w:pPr>
        <w:pStyle w:val="Heading2"/>
        <w:rPr>
          <w:sz w:val="32"/>
        </w:rPr>
      </w:pPr>
      <w:r w:rsidRPr="003F3873">
        <w:rPr>
          <w:sz w:val="32"/>
        </w:rPr>
        <w:t>Form L-1 Kentucky Law Enforcement Council</w:t>
      </w:r>
    </w:p>
    <w:p w14:paraId="50AA4AF8" w14:textId="77777777" w:rsidR="003F3873" w:rsidRDefault="003F3873" w:rsidP="003F3873">
      <w:pPr>
        <w:jc w:val="center"/>
        <w:rPr>
          <w:b/>
          <w:i/>
          <w:sz w:val="22"/>
        </w:rPr>
      </w:pPr>
      <w:r w:rsidRPr="003F3873">
        <w:rPr>
          <w:b/>
          <w:i/>
          <w:sz w:val="22"/>
        </w:rPr>
        <w:t>CODE OF ETHICS</w:t>
      </w:r>
    </w:p>
    <w:tbl>
      <w:tblPr>
        <w:tblStyle w:val="TableGrid"/>
        <w:tblW w:w="10100" w:type="dxa"/>
        <w:tblLook w:val="04A0" w:firstRow="1" w:lastRow="0" w:firstColumn="1" w:lastColumn="0" w:noHBand="0" w:noVBand="1"/>
      </w:tblPr>
      <w:tblGrid>
        <w:gridCol w:w="4405"/>
        <w:gridCol w:w="5695"/>
      </w:tblGrid>
      <w:tr w:rsidR="00A4760D" w14:paraId="4CE6F12C" w14:textId="77777777" w:rsidTr="00A4760D">
        <w:trPr>
          <w:trHeight w:val="1502"/>
        </w:trPr>
        <w:tc>
          <w:tcPr>
            <w:tcW w:w="4405" w:type="dxa"/>
          </w:tcPr>
          <w:p w14:paraId="300AF55F" w14:textId="77777777" w:rsidR="00A4760D" w:rsidRPr="00A4760D" w:rsidRDefault="00A4760D" w:rsidP="00A4760D">
            <w:pPr>
              <w:rPr>
                <w:sz w:val="20"/>
              </w:rPr>
            </w:pPr>
            <w:r w:rsidRPr="00A4760D">
              <w:rPr>
                <w:b/>
                <w:sz w:val="20"/>
              </w:rPr>
              <w:t>Mail:</w:t>
            </w:r>
            <w:r w:rsidRPr="00A4760D">
              <w:rPr>
                <w:sz w:val="20"/>
              </w:rPr>
              <w:t xml:space="preserve"> Kentucky Law Enforcement Council</w:t>
            </w:r>
          </w:p>
          <w:p w14:paraId="2F73F8DB" w14:textId="77777777" w:rsidR="00A4760D" w:rsidRPr="00A4760D" w:rsidRDefault="00A4760D" w:rsidP="00A4760D">
            <w:pPr>
              <w:rPr>
                <w:sz w:val="20"/>
              </w:rPr>
            </w:pPr>
            <w:r w:rsidRPr="00A4760D">
              <w:rPr>
                <w:sz w:val="20"/>
              </w:rPr>
              <w:t>Funderburk Building</w:t>
            </w:r>
          </w:p>
          <w:p w14:paraId="0F1EBE02" w14:textId="77777777" w:rsidR="00A4760D" w:rsidRPr="00A4760D" w:rsidRDefault="00A4760D" w:rsidP="00A4760D">
            <w:pPr>
              <w:rPr>
                <w:sz w:val="20"/>
              </w:rPr>
            </w:pPr>
            <w:r w:rsidRPr="00A4760D">
              <w:rPr>
                <w:sz w:val="20"/>
              </w:rPr>
              <w:t>521 Lancaster Ave.</w:t>
            </w:r>
          </w:p>
          <w:p w14:paraId="296BFB0A" w14:textId="77777777" w:rsidR="00A4760D" w:rsidRPr="00A4760D" w:rsidRDefault="00A4760D" w:rsidP="00A4760D">
            <w:pPr>
              <w:rPr>
                <w:sz w:val="20"/>
              </w:rPr>
            </w:pPr>
            <w:r w:rsidRPr="00A4760D">
              <w:rPr>
                <w:sz w:val="20"/>
              </w:rPr>
              <w:t>Richmond, KY 40475</w:t>
            </w:r>
          </w:p>
          <w:p w14:paraId="2E8A7DD5" w14:textId="77777777" w:rsidR="00A4760D" w:rsidRPr="00A4760D" w:rsidRDefault="00A4760D" w:rsidP="00A4760D">
            <w:pPr>
              <w:rPr>
                <w:sz w:val="20"/>
              </w:rPr>
            </w:pPr>
            <w:r w:rsidRPr="00A4760D">
              <w:rPr>
                <w:b/>
                <w:sz w:val="20"/>
              </w:rPr>
              <w:t>Phone:</w:t>
            </w:r>
            <w:r w:rsidRPr="00A4760D">
              <w:rPr>
                <w:sz w:val="20"/>
              </w:rPr>
              <w:t xml:space="preserve"> (859) 622-6218</w:t>
            </w:r>
          </w:p>
          <w:p w14:paraId="120A2DFF" w14:textId="77777777" w:rsidR="00A4760D" w:rsidRPr="00A4760D" w:rsidRDefault="00A4760D" w:rsidP="00A4760D">
            <w:pPr>
              <w:rPr>
                <w:sz w:val="20"/>
              </w:rPr>
            </w:pPr>
            <w:r w:rsidRPr="00A4760D">
              <w:rPr>
                <w:b/>
                <w:sz w:val="20"/>
              </w:rPr>
              <w:t>Fax:</w:t>
            </w:r>
            <w:r w:rsidRPr="00A4760D">
              <w:rPr>
                <w:sz w:val="20"/>
              </w:rPr>
              <w:t xml:space="preserve"> (859) 622-5943</w:t>
            </w:r>
          </w:p>
        </w:tc>
        <w:tc>
          <w:tcPr>
            <w:tcW w:w="5695" w:type="dxa"/>
          </w:tcPr>
          <w:p w14:paraId="2B934C68" w14:textId="77777777" w:rsidR="00A4760D" w:rsidRPr="00A4760D" w:rsidRDefault="00A4760D" w:rsidP="00A4760D">
            <w:pPr>
              <w:rPr>
                <w:sz w:val="20"/>
              </w:rPr>
            </w:pPr>
            <w:r w:rsidRPr="00A4760D">
              <w:rPr>
                <w:b/>
                <w:sz w:val="20"/>
              </w:rPr>
              <w:t xml:space="preserve">Instructions: </w:t>
            </w:r>
            <w:r w:rsidRPr="00A4760D">
              <w:rPr>
                <w:sz w:val="20"/>
              </w:rPr>
              <w:t>This form must be given to and read by the peace officer applicant prior to being hired. Please have applicant attest to reading the Code of Ethics, at the bottom of the page and place a signed copy in their POPS file</w:t>
            </w:r>
          </w:p>
        </w:tc>
      </w:tr>
    </w:tbl>
    <w:p w14:paraId="52BEF216" w14:textId="77777777" w:rsidR="003F3873" w:rsidRPr="003F3873" w:rsidRDefault="003F3873" w:rsidP="003F3873">
      <w:pPr>
        <w:jc w:val="center"/>
        <w:rPr>
          <w:sz w:val="22"/>
        </w:rPr>
      </w:pPr>
    </w:p>
    <w:p w14:paraId="025A0C50" w14:textId="77777777" w:rsidR="003F3873" w:rsidRDefault="00A4760D" w:rsidP="00A4760D">
      <w:pPr>
        <w:jc w:val="center"/>
        <w:rPr>
          <w:b/>
          <w:i/>
          <w:sz w:val="32"/>
        </w:rPr>
      </w:pPr>
      <w:r w:rsidRPr="00A4760D">
        <w:rPr>
          <w:b/>
          <w:i/>
          <w:sz w:val="32"/>
        </w:rPr>
        <w:t>CODE OF ETHICS</w:t>
      </w:r>
    </w:p>
    <w:p w14:paraId="53971621" w14:textId="77777777" w:rsidR="00A4760D" w:rsidRPr="00A4760D" w:rsidRDefault="00A4760D" w:rsidP="00A4760D">
      <w:pPr>
        <w:jc w:val="center"/>
        <w:rPr>
          <w:szCs w:val="19"/>
        </w:rPr>
      </w:pPr>
    </w:p>
    <w:p w14:paraId="6638CB40" w14:textId="77777777" w:rsidR="002A67CC" w:rsidRDefault="00A4760D" w:rsidP="00A4760D">
      <w:pPr>
        <w:rPr>
          <w:szCs w:val="19"/>
        </w:rPr>
      </w:pPr>
      <w:r>
        <w:rPr>
          <w:szCs w:val="19"/>
        </w:rPr>
        <w:t>As a Peace Officer, my fundamental duty is to serve mankind; to safeguard lives and property; to protect the innocent against deception, the weak against oppression or intimidation, and the peaceful against violence or disorder; and to respect the Constitutional rights of all men to liberty, equality and justice.</w:t>
      </w:r>
    </w:p>
    <w:p w14:paraId="2BDA503C" w14:textId="77777777" w:rsidR="00A4760D" w:rsidRDefault="00A4760D" w:rsidP="00A4760D">
      <w:pPr>
        <w:rPr>
          <w:szCs w:val="19"/>
        </w:rPr>
      </w:pPr>
    </w:p>
    <w:p w14:paraId="7144DC8B" w14:textId="77777777" w:rsidR="00A4760D" w:rsidRDefault="00A4760D" w:rsidP="00A4760D">
      <w:pPr>
        <w:rPr>
          <w:szCs w:val="19"/>
        </w:rPr>
      </w:pPr>
      <w:r>
        <w:rPr>
          <w:szCs w:val="19"/>
        </w:rPr>
        <w:t>I will keep my private life unsullied as an example to all; maintain courageous calm in the face of danger, scorn, or ridicule; develop self-restraint; and be constantly mindful of the welfare of others. Hones in thought and deed in both personal and official life, I will be exemplary in obeying the laws of the land and the regulations of my department. Whatever I see or hear of a confidential nature or that is confined in me in my official capacity will be kept ever secret unless revelation is necessary in the performance of my duty.</w:t>
      </w:r>
    </w:p>
    <w:p w14:paraId="79CDBD06" w14:textId="77777777" w:rsidR="00A4760D" w:rsidRDefault="00A4760D" w:rsidP="00A4760D">
      <w:pPr>
        <w:rPr>
          <w:szCs w:val="19"/>
        </w:rPr>
      </w:pPr>
    </w:p>
    <w:p w14:paraId="64D98B2F" w14:textId="77777777" w:rsidR="00A4760D" w:rsidRDefault="00A4760D" w:rsidP="00A4760D">
      <w:pPr>
        <w:rPr>
          <w:szCs w:val="19"/>
        </w:rPr>
      </w:pPr>
      <w:r>
        <w:rPr>
          <w:szCs w:val="19"/>
        </w:rPr>
        <w:t xml:space="preserve">I will never act officiously or permit feelings, prejudices, animosities or friendships to influence my decisions. With no compromise for crime and with relentless prosecution of criminals, I will enforce the law courteously and appropriately without fear or favor, malice or ill will, never employing unnecessary force or violence and never accepting gratuities. </w:t>
      </w:r>
    </w:p>
    <w:p w14:paraId="08BD7B98" w14:textId="77777777" w:rsidR="00A4760D" w:rsidRDefault="00A4760D" w:rsidP="00A4760D">
      <w:pPr>
        <w:rPr>
          <w:szCs w:val="19"/>
        </w:rPr>
      </w:pPr>
    </w:p>
    <w:p w14:paraId="683B30D0" w14:textId="77777777" w:rsidR="00A4760D" w:rsidRDefault="00A4760D" w:rsidP="00A4760D">
      <w:pPr>
        <w:rPr>
          <w:szCs w:val="19"/>
        </w:rPr>
      </w:pPr>
      <w:r>
        <w:rPr>
          <w:szCs w:val="19"/>
        </w:rPr>
        <w:t>I recognize the badge of my office as a symbol of public faith, and I accept it, as a public trust to be held so long as I am true to the ethics of the police service. I will constantly strive to achieve these objectives and ideals, dedicating myself before God to my chose profession – law enforcement.</w:t>
      </w:r>
    </w:p>
    <w:p w14:paraId="41CC770D" w14:textId="77777777" w:rsidR="00A4760D" w:rsidRDefault="00A4760D" w:rsidP="00A4760D">
      <w:pPr>
        <w:rPr>
          <w:szCs w:val="19"/>
        </w:rPr>
      </w:pPr>
    </w:p>
    <w:p w14:paraId="5BFFFF3E" w14:textId="77777777" w:rsidR="00A4760D" w:rsidRDefault="00A4760D" w:rsidP="00A4760D">
      <w:pPr>
        <w:rPr>
          <w:b/>
          <w:i/>
          <w:szCs w:val="19"/>
        </w:rPr>
      </w:pPr>
      <w:r>
        <w:rPr>
          <w:i/>
          <w:szCs w:val="19"/>
        </w:rPr>
        <w:t xml:space="preserve">I attest that I have read and received a copy of the </w:t>
      </w:r>
      <w:r>
        <w:rPr>
          <w:b/>
          <w:i/>
          <w:szCs w:val="19"/>
        </w:rPr>
        <w:t>Code of Ethics.</w:t>
      </w:r>
    </w:p>
    <w:p w14:paraId="06EFDF58" w14:textId="77777777" w:rsidR="00A4760D" w:rsidRDefault="00A4760D" w:rsidP="00A4760D">
      <w:pPr>
        <w:rPr>
          <w:b/>
          <w:i/>
          <w:szCs w:val="19"/>
        </w:rPr>
      </w:pPr>
    </w:p>
    <w:p w14:paraId="3B57E313" w14:textId="77777777" w:rsidR="00A4760D" w:rsidRDefault="00A4760D" w:rsidP="00A4760D">
      <w:pPr>
        <w:rPr>
          <w:b/>
          <w:i/>
          <w:szCs w:val="19"/>
        </w:rPr>
      </w:pPr>
    </w:p>
    <w:p w14:paraId="35AF1AE8" w14:textId="77777777" w:rsidR="00A4760D" w:rsidRDefault="00A4760D" w:rsidP="00A4760D">
      <w:pPr>
        <w:rPr>
          <w:szCs w:val="19"/>
        </w:rPr>
      </w:pPr>
      <w:r>
        <w:rPr>
          <w:szCs w:val="19"/>
        </w:rPr>
        <w:t>____________________________________            ___________________</w:t>
      </w:r>
    </w:p>
    <w:p w14:paraId="19A8094E" w14:textId="77777777" w:rsidR="00A4760D" w:rsidRDefault="00A4760D" w:rsidP="00A4760D">
      <w:pPr>
        <w:rPr>
          <w:szCs w:val="19"/>
        </w:rPr>
      </w:pPr>
      <w:r>
        <w:rPr>
          <w:szCs w:val="19"/>
        </w:rPr>
        <w:t>Name of Applicant</w:t>
      </w:r>
      <w:r>
        <w:rPr>
          <w:szCs w:val="19"/>
        </w:rPr>
        <w:tab/>
      </w:r>
      <w:r>
        <w:rPr>
          <w:szCs w:val="19"/>
        </w:rPr>
        <w:tab/>
      </w:r>
      <w:r>
        <w:rPr>
          <w:szCs w:val="19"/>
        </w:rPr>
        <w:tab/>
      </w:r>
      <w:r>
        <w:rPr>
          <w:szCs w:val="19"/>
        </w:rPr>
        <w:tab/>
        <w:t xml:space="preserve">  Date</w:t>
      </w:r>
    </w:p>
    <w:p w14:paraId="5E79B2B3" w14:textId="77777777" w:rsidR="00A4760D" w:rsidRDefault="00A4760D" w:rsidP="00A4760D">
      <w:pPr>
        <w:pStyle w:val="Heading2"/>
        <w:rPr>
          <w:sz w:val="32"/>
        </w:rPr>
      </w:pPr>
      <w:r>
        <w:rPr>
          <w:sz w:val="32"/>
        </w:rPr>
        <w:lastRenderedPageBreak/>
        <w:t>London Police Department</w:t>
      </w:r>
    </w:p>
    <w:p w14:paraId="7DC97429" w14:textId="77777777" w:rsidR="00A4760D" w:rsidRDefault="00A4760D" w:rsidP="00A4760D"/>
    <w:p w14:paraId="347A41C1" w14:textId="77777777" w:rsidR="00A4760D" w:rsidRPr="00A4760D" w:rsidRDefault="00A4760D" w:rsidP="00A4760D"/>
    <w:p w14:paraId="51396281" w14:textId="77777777" w:rsidR="00A4760D" w:rsidRDefault="00A4760D" w:rsidP="00A4760D">
      <w:pPr>
        <w:jc w:val="center"/>
        <w:rPr>
          <w:szCs w:val="19"/>
        </w:rPr>
      </w:pPr>
      <w:r w:rsidRPr="00A4760D">
        <w:rPr>
          <w:b/>
          <w:i/>
          <w:sz w:val="32"/>
        </w:rPr>
        <w:t>CODE OF ETHICS</w:t>
      </w:r>
    </w:p>
    <w:p w14:paraId="2184BD17" w14:textId="77777777" w:rsidR="00A4760D" w:rsidRDefault="00A4760D" w:rsidP="00A4760D">
      <w:pPr>
        <w:rPr>
          <w:szCs w:val="19"/>
        </w:rPr>
      </w:pPr>
    </w:p>
    <w:p w14:paraId="7C56E71B" w14:textId="77777777" w:rsidR="00A4760D" w:rsidRDefault="00A4760D" w:rsidP="00A4760D">
      <w:pPr>
        <w:rPr>
          <w:szCs w:val="19"/>
        </w:rPr>
      </w:pPr>
      <w:r>
        <w:rPr>
          <w:szCs w:val="19"/>
        </w:rPr>
        <w:t xml:space="preserve">As a Peace Officer, my fundamental duty is to serve mankind; to safeguard lives and property; to protect the innocent against deception, the weak against oppression or intimidation, and the peaceful against violence or disorder; and to respect the Constitutional rights of all men to liberty, equality and justice. </w:t>
      </w:r>
    </w:p>
    <w:p w14:paraId="2CECE927" w14:textId="77777777" w:rsidR="002E058C" w:rsidRDefault="002E058C" w:rsidP="00A4760D">
      <w:pPr>
        <w:rPr>
          <w:szCs w:val="19"/>
        </w:rPr>
      </w:pPr>
    </w:p>
    <w:p w14:paraId="17B937D7" w14:textId="77777777" w:rsidR="002E058C" w:rsidRDefault="002E058C" w:rsidP="00A4760D">
      <w:pPr>
        <w:rPr>
          <w:szCs w:val="19"/>
        </w:rPr>
      </w:pPr>
      <w:r>
        <w:rPr>
          <w:szCs w:val="19"/>
        </w:rPr>
        <w:t>I will keep my private life unsullied as an example to all; maintain courageous calm in the face of danger, scorn, or ridicule; develop self-restraint; and be constantly mindful of the welfare of others. Hones in thought and deed in both personal and official life, I will be exemplary in obeying the laws of the land and the regulations of my department. Whatever I see or hear of a confidential nature or that is confided in me in my official capacity will be kept ever secret unless revelation is necessary in the performance of my duty.</w:t>
      </w:r>
    </w:p>
    <w:p w14:paraId="379FEF33" w14:textId="77777777" w:rsidR="002E058C" w:rsidRDefault="002E058C" w:rsidP="00A4760D">
      <w:pPr>
        <w:rPr>
          <w:szCs w:val="19"/>
        </w:rPr>
      </w:pPr>
    </w:p>
    <w:p w14:paraId="0DA844EF" w14:textId="77777777" w:rsidR="002E058C" w:rsidRDefault="002E058C" w:rsidP="00A4760D">
      <w:pPr>
        <w:rPr>
          <w:szCs w:val="19"/>
        </w:rPr>
      </w:pPr>
      <w:r>
        <w:rPr>
          <w:szCs w:val="19"/>
        </w:rPr>
        <w:t>I will never act officiously or permit personal feelings, prejudices, animosities or friendships to influence my decisions. With no compromise for crime and with relentless prosecution of criminals, I will enforce the law courteously and appropriately without fear, malice or ill will, never employing unnecessary force or violence and never accepting gratuities.</w:t>
      </w:r>
    </w:p>
    <w:p w14:paraId="0B692A4B" w14:textId="77777777" w:rsidR="002E058C" w:rsidRDefault="002E058C" w:rsidP="00A4760D">
      <w:pPr>
        <w:rPr>
          <w:szCs w:val="19"/>
        </w:rPr>
      </w:pPr>
    </w:p>
    <w:p w14:paraId="5C882BD4" w14:textId="77777777" w:rsidR="002E058C" w:rsidRDefault="002E058C" w:rsidP="00A4760D">
      <w:pPr>
        <w:rPr>
          <w:szCs w:val="19"/>
        </w:rPr>
      </w:pPr>
      <w:r>
        <w:rPr>
          <w:szCs w:val="19"/>
        </w:rPr>
        <w:t>I recognize the badge of my office as a symbol of public faith, and I accept it, as a public trust to be held so long as I am true to the ethics of the police service. I will constantly strive to achieve these objectives and ideals, dedicating myself before God to my chosen profession – Law Enforcement.</w:t>
      </w:r>
    </w:p>
    <w:p w14:paraId="6F0640C6" w14:textId="77777777" w:rsidR="002E058C" w:rsidRDefault="002E058C" w:rsidP="00A4760D">
      <w:pPr>
        <w:rPr>
          <w:szCs w:val="19"/>
        </w:rPr>
      </w:pPr>
    </w:p>
    <w:p w14:paraId="5DEFE72F" w14:textId="77777777" w:rsidR="002E058C" w:rsidRDefault="002E058C" w:rsidP="002E058C">
      <w:pPr>
        <w:rPr>
          <w:b/>
          <w:i/>
          <w:szCs w:val="19"/>
        </w:rPr>
      </w:pPr>
    </w:p>
    <w:p w14:paraId="5784EEA2" w14:textId="77777777" w:rsidR="002E058C" w:rsidRDefault="002E058C" w:rsidP="002E058C">
      <w:pPr>
        <w:rPr>
          <w:szCs w:val="19"/>
        </w:rPr>
      </w:pPr>
      <w:r>
        <w:rPr>
          <w:szCs w:val="19"/>
        </w:rPr>
        <w:t>____________________________________            ___________________</w:t>
      </w:r>
    </w:p>
    <w:p w14:paraId="21C3A0A9" w14:textId="77777777" w:rsidR="002E058C" w:rsidRDefault="002E058C" w:rsidP="002E058C">
      <w:pPr>
        <w:rPr>
          <w:szCs w:val="19"/>
        </w:rPr>
      </w:pPr>
      <w:r>
        <w:rPr>
          <w:szCs w:val="19"/>
        </w:rPr>
        <w:t>Name of Applicant</w:t>
      </w:r>
      <w:r>
        <w:rPr>
          <w:szCs w:val="19"/>
        </w:rPr>
        <w:tab/>
      </w:r>
      <w:r>
        <w:rPr>
          <w:szCs w:val="19"/>
        </w:rPr>
        <w:tab/>
      </w:r>
      <w:r>
        <w:rPr>
          <w:szCs w:val="19"/>
        </w:rPr>
        <w:tab/>
      </w:r>
      <w:r>
        <w:rPr>
          <w:szCs w:val="19"/>
        </w:rPr>
        <w:tab/>
        <w:t xml:space="preserve">  Date</w:t>
      </w:r>
    </w:p>
    <w:p w14:paraId="68F724C5" w14:textId="77777777" w:rsidR="002E058C" w:rsidRDefault="002E058C" w:rsidP="00A4760D">
      <w:pPr>
        <w:rPr>
          <w:szCs w:val="19"/>
        </w:rPr>
      </w:pPr>
    </w:p>
    <w:p w14:paraId="6C4A8E4D" w14:textId="77777777" w:rsidR="002E058C" w:rsidRDefault="002E058C" w:rsidP="00A4760D">
      <w:pPr>
        <w:rPr>
          <w:szCs w:val="19"/>
        </w:rPr>
      </w:pPr>
    </w:p>
    <w:p w14:paraId="03422007" w14:textId="77777777" w:rsidR="002E058C" w:rsidRDefault="002E058C" w:rsidP="00A4760D">
      <w:pPr>
        <w:rPr>
          <w:szCs w:val="19"/>
        </w:rPr>
      </w:pPr>
    </w:p>
    <w:p w14:paraId="1AD3705B" w14:textId="77777777" w:rsidR="002E058C" w:rsidRDefault="002E058C" w:rsidP="00A4760D">
      <w:pPr>
        <w:rPr>
          <w:szCs w:val="19"/>
        </w:rPr>
      </w:pPr>
      <w:r>
        <w:rPr>
          <w:noProof/>
          <w:szCs w:val="19"/>
        </w:rPr>
        <w:lastRenderedPageBreak/>
        <w:drawing>
          <wp:inline distT="0" distB="0" distL="0" distR="0" wp14:anchorId="3EFC4253" wp14:editId="6E89306F">
            <wp:extent cx="6400800" cy="83559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EC365C.tmp"/>
                    <pic:cNvPicPr/>
                  </pic:nvPicPr>
                  <pic:blipFill>
                    <a:blip r:embed="rId11">
                      <a:extLst>
                        <a:ext uri="{28A0092B-C50C-407E-A947-70E740481C1C}">
                          <a14:useLocalDpi xmlns:a14="http://schemas.microsoft.com/office/drawing/2010/main" val="0"/>
                        </a:ext>
                      </a:extLst>
                    </a:blip>
                    <a:stretch>
                      <a:fillRect/>
                    </a:stretch>
                  </pic:blipFill>
                  <pic:spPr>
                    <a:xfrm>
                      <a:off x="0" y="0"/>
                      <a:ext cx="6400800" cy="8355965"/>
                    </a:xfrm>
                    <a:prstGeom prst="rect">
                      <a:avLst/>
                    </a:prstGeom>
                  </pic:spPr>
                </pic:pic>
              </a:graphicData>
            </a:graphic>
          </wp:inline>
        </w:drawing>
      </w:r>
    </w:p>
    <w:p w14:paraId="3C8A154C" w14:textId="77777777" w:rsidR="002E058C" w:rsidRDefault="002E058C" w:rsidP="00A4760D">
      <w:pPr>
        <w:rPr>
          <w:szCs w:val="19"/>
        </w:rPr>
      </w:pPr>
    </w:p>
    <w:p w14:paraId="185FE4F8" w14:textId="77777777" w:rsidR="002E058C" w:rsidRDefault="002E058C" w:rsidP="00A4760D">
      <w:pPr>
        <w:rPr>
          <w:szCs w:val="19"/>
        </w:rPr>
      </w:pPr>
    </w:p>
    <w:p w14:paraId="31DFC833" w14:textId="77777777" w:rsidR="002E058C" w:rsidRDefault="002E058C" w:rsidP="00A4760D">
      <w:pPr>
        <w:rPr>
          <w:szCs w:val="19"/>
        </w:rPr>
      </w:pPr>
      <w:r>
        <w:rPr>
          <w:noProof/>
          <w:szCs w:val="19"/>
        </w:rPr>
        <w:lastRenderedPageBreak/>
        <w:drawing>
          <wp:inline distT="0" distB="0" distL="0" distR="0" wp14:anchorId="2013FAB4" wp14:editId="39857FEB">
            <wp:extent cx="5906324" cy="79640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ECADDE.tmp"/>
                    <pic:cNvPicPr/>
                  </pic:nvPicPr>
                  <pic:blipFill>
                    <a:blip r:embed="rId12">
                      <a:extLst>
                        <a:ext uri="{28A0092B-C50C-407E-A947-70E740481C1C}">
                          <a14:useLocalDpi xmlns:a14="http://schemas.microsoft.com/office/drawing/2010/main" val="0"/>
                        </a:ext>
                      </a:extLst>
                    </a:blip>
                    <a:stretch>
                      <a:fillRect/>
                    </a:stretch>
                  </pic:blipFill>
                  <pic:spPr>
                    <a:xfrm>
                      <a:off x="0" y="0"/>
                      <a:ext cx="5906324" cy="7964011"/>
                    </a:xfrm>
                    <a:prstGeom prst="rect">
                      <a:avLst/>
                    </a:prstGeom>
                  </pic:spPr>
                </pic:pic>
              </a:graphicData>
            </a:graphic>
          </wp:inline>
        </w:drawing>
      </w:r>
    </w:p>
    <w:p w14:paraId="711018A7" w14:textId="77777777" w:rsidR="002E058C" w:rsidRDefault="002E058C" w:rsidP="00A4760D">
      <w:pPr>
        <w:rPr>
          <w:szCs w:val="19"/>
        </w:rPr>
      </w:pPr>
    </w:p>
    <w:p w14:paraId="118EAD7D" w14:textId="77777777" w:rsidR="002E058C" w:rsidRDefault="002E058C" w:rsidP="00A4760D">
      <w:pPr>
        <w:rPr>
          <w:szCs w:val="19"/>
        </w:rPr>
      </w:pPr>
    </w:p>
    <w:p w14:paraId="29A260C4" w14:textId="77777777" w:rsidR="002E058C" w:rsidRDefault="002E058C" w:rsidP="00A4760D">
      <w:pPr>
        <w:rPr>
          <w:szCs w:val="19"/>
        </w:rPr>
      </w:pPr>
    </w:p>
    <w:p w14:paraId="5566F633" w14:textId="77777777" w:rsidR="002E058C" w:rsidRDefault="002E058C" w:rsidP="00A4760D">
      <w:pPr>
        <w:rPr>
          <w:szCs w:val="19"/>
        </w:rPr>
      </w:pPr>
    </w:p>
    <w:p w14:paraId="69FFE8CD" w14:textId="77777777" w:rsidR="002E058C" w:rsidRDefault="002E058C" w:rsidP="00A4760D">
      <w:pPr>
        <w:rPr>
          <w:szCs w:val="19"/>
        </w:rPr>
      </w:pPr>
    </w:p>
    <w:p w14:paraId="1992FE5B" w14:textId="77777777" w:rsidR="002E058C" w:rsidRDefault="002E058C" w:rsidP="00A4760D">
      <w:pPr>
        <w:rPr>
          <w:szCs w:val="19"/>
        </w:rPr>
      </w:pPr>
      <w:r>
        <w:rPr>
          <w:noProof/>
          <w:szCs w:val="19"/>
        </w:rPr>
        <w:lastRenderedPageBreak/>
        <w:drawing>
          <wp:inline distT="0" distB="0" distL="0" distR="0" wp14:anchorId="51891A82" wp14:editId="13CAD9A7">
            <wp:extent cx="5512435" cy="8686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ECBCE.tmp"/>
                    <pic:cNvPicPr/>
                  </pic:nvPicPr>
                  <pic:blipFill>
                    <a:blip r:embed="rId13">
                      <a:extLst>
                        <a:ext uri="{28A0092B-C50C-407E-A947-70E740481C1C}">
                          <a14:useLocalDpi xmlns:a14="http://schemas.microsoft.com/office/drawing/2010/main" val="0"/>
                        </a:ext>
                      </a:extLst>
                    </a:blip>
                    <a:stretch>
                      <a:fillRect/>
                    </a:stretch>
                  </pic:blipFill>
                  <pic:spPr>
                    <a:xfrm>
                      <a:off x="0" y="0"/>
                      <a:ext cx="5512435" cy="8686800"/>
                    </a:xfrm>
                    <a:prstGeom prst="rect">
                      <a:avLst/>
                    </a:prstGeom>
                  </pic:spPr>
                </pic:pic>
              </a:graphicData>
            </a:graphic>
          </wp:inline>
        </w:drawing>
      </w:r>
    </w:p>
    <w:p w14:paraId="3734A288" w14:textId="77777777" w:rsidR="002E058C" w:rsidRDefault="002E058C" w:rsidP="00A4760D">
      <w:pPr>
        <w:rPr>
          <w:szCs w:val="19"/>
        </w:rPr>
      </w:pPr>
    </w:p>
    <w:p w14:paraId="794BFB18" w14:textId="77777777" w:rsidR="002E058C" w:rsidRDefault="002E058C" w:rsidP="00A4760D">
      <w:pPr>
        <w:rPr>
          <w:szCs w:val="19"/>
        </w:rPr>
      </w:pPr>
    </w:p>
    <w:p w14:paraId="72ECB0B1" w14:textId="77777777" w:rsidR="002E058C" w:rsidRDefault="002E058C" w:rsidP="00A4760D">
      <w:pPr>
        <w:rPr>
          <w:szCs w:val="19"/>
        </w:rPr>
      </w:pPr>
      <w:r>
        <w:rPr>
          <w:noProof/>
          <w:szCs w:val="19"/>
        </w:rPr>
        <w:drawing>
          <wp:inline distT="0" distB="0" distL="0" distR="0" wp14:anchorId="680C88C6" wp14:editId="43E7FB1B">
            <wp:extent cx="5772956" cy="8059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ECA187.tmp"/>
                    <pic:cNvPicPr/>
                  </pic:nvPicPr>
                  <pic:blipFill>
                    <a:blip r:embed="rId14">
                      <a:extLst>
                        <a:ext uri="{28A0092B-C50C-407E-A947-70E740481C1C}">
                          <a14:useLocalDpi xmlns:a14="http://schemas.microsoft.com/office/drawing/2010/main" val="0"/>
                        </a:ext>
                      </a:extLst>
                    </a:blip>
                    <a:stretch>
                      <a:fillRect/>
                    </a:stretch>
                  </pic:blipFill>
                  <pic:spPr>
                    <a:xfrm>
                      <a:off x="0" y="0"/>
                      <a:ext cx="5772956" cy="8059275"/>
                    </a:xfrm>
                    <a:prstGeom prst="rect">
                      <a:avLst/>
                    </a:prstGeom>
                  </pic:spPr>
                </pic:pic>
              </a:graphicData>
            </a:graphic>
          </wp:inline>
        </w:drawing>
      </w:r>
    </w:p>
    <w:p w14:paraId="7D436292" w14:textId="77777777" w:rsidR="002E058C" w:rsidRDefault="002E058C" w:rsidP="00A4760D">
      <w:pPr>
        <w:rPr>
          <w:szCs w:val="19"/>
        </w:rPr>
      </w:pPr>
    </w:p>
    <w:p w14:paraId="1D296703" w14:textId="77777777" w:rsidR="002E058C" w:rsidRDefault="002E058C" w:rsidP="00A4760D">
      <w:pPr>
        <w:rPr>
          <w:szCs w:val="19"/>
        </w:rPr>
      </w:pPr>
    </w:p>
    <w:p w14:paraId="5861AE30" w14:textId="77777777" w:rsidR="002E058C" w:rsidRDefault="002E058C" w:rsidP="00A4760D">
      <w:pPr>
        <w:rPr>
          <w:szCs w:val="19"/>
        </w:rPr>
      </w:pPr>
      <w:r>
        <w:rPr>
          <w:noProof/>
          <w:szCs w:val="19"/>
        </w:rPr>
        <w:lastRenderedPageBreak/>
        <w:drawing>
          <wp:inline distT="0" distB="0" distL="0" distR="0" wp14:anchorId="35991938" wp14:editId="4D694E16">
            <wp:extent cx="6020640" cy="77353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ECF546.tmp"/>
                    <pic:cNvPicPr/>
                  </pic:nvPicPr>
                  <pic:blipFill>
                    <a:blip r:embed="rId15">
                      <a:extLst>
                        <a:ext uri="{28A0092B-C50C-407E-A947-70E740481C1C}">
                          <a14:useLocalDpi xmlns:a14="http://schemas.microsoft.com/office/drawing/2010/main" val="0"/>
                        </a:ext>
                      </a:extLst>
                    </a:blip>
                    <a:stretch>
                      <a:fillRect/>
                    </a:stretch>
                  </pic:blipFill>
                  <pic:spPr>
                    <a:xfrm>
                      <a:off x="0" y="0"/>
                      <a:ext cx="6020640" cy="7735380"/>
                    </a:xfrm>
                    <a:prstGeom prst="rect">
                      <a:avLst/>
                    </a:prstGeom>
                  </pic:spPr>
                </pic:pic>
              </a:graphicData>
            </a:graphic>
          </wp:inline>
        </w:drawing>
      </w:r>
    </w:p>
    <w:p w14:paraId="366447F2" w14:textId="77777777" w:rsidR="002E058C" w:rsidRDefault="002E058C" w:rsidP="00A4760D">
      <w:pPr>
        <w:rPr>
          <w:szCs w:val="19"/>
        </w:rPr>
      </w:pPr>
    </w:p>
    <w:p w14:paraId="4028E6F5" w14:textId="77777777" w:rsidR="002E058C" w:rsidRDefault="002E058C" w:rsidP="00A4760D">
      <w:pPr>
        <w:rPr>
          <w:szCs w:val="19"/>
        </w:rPr>
      </w:pPr>
    </w:p>
    <w:p w14:paraId="7C3108E3" w14:textId="77777777" w:rsidR="002E058C" w:rsidRDefault="002E058C" w:rsidP="00A4760D">
      <w:pPr>
        <w:rPr>
          <w:szCs w:val="19"/>
        </w:rPr>
      </w:pPr>
    </w:p>
    <w:p w14:paraId="002EDC0A" w14:textId="77777777" w:rsidR="002E058C" w:rsidRDefault="002E058C" w:rsidP="00A4760D">
      <w:pPr>
        <w:rPr>
          <w:szCs w:val="19"/>
        </w:rPr>
      </w:pPr>
    </w:p>
    <w:p w14:paraId="20BC0A95" w14:textId="77777777" w:rsidR="002E058C" w:rsidRDefault="002E058C" w:rsidP="00A4760D">
      <w:pPr>
        <w:rPr>
          <w:szCs w:val="19"/>
        </w:rPr>
      </w:pPr>
    </w:p>
    <w:p w14:paraId="68EEAA47" w14:textId="77777777" w:rsidR="002E058C" w:rsidRDefault="002E058C" w:rsidP="00A4760D">
      <w:pPr>
        <w:rPr>
          <w:szCs w:val="19"/>
        </w:rPr>
      </w:pPr>
    </w:p>
    <w:p w14:paraId="27075E34" w14:textId="77777777" w:rsidR="002E058C" w:rsidRDefault="002E058C" w:rsidP="00A4760D">
      <w:pPr>
        <w:rPr>
          <w:szCs w:val="19"/>
        </w:rPr>
      </w:pPr>
      <w:r>
        <w:rPr>
          <w:noProof/>
          <w:szCs w:val="19"/>
        </w:rPr>
        <w:lastRenderedPageBreak/>
        <w:drawing>
          <wp:inline distT="0" distB="0" distL="0" distR="0" wp14:anchorId="5BE58C8A" wp14:editId="104D6F37">
            <wp:extent cx="6144482" cy="8516539"/>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EC5DA6.tmp"/>
                    <pic:cNvPicPr/>
                  </pic:nvPicPr>
                  <pic:blipFill>
                    <a:blip r:embed="rId16">
                      <a:extLst>
                        <a:ext uri="{28A0092B-C50C-407E-A947-70E740481C1C}">
                          <a14:useLocalDpi xmlns:a14="http://schemas.microsoft.com/office/drawing/2010/main" val="0"/>
                        </a:ext>
                      </a:extLst>
                    </a:blip>
                    <a:stretch>
                      <a:fillRect/>
                    </a:stretch>
                  </pic:blipFill>
                  <pic:spPr>
                    <a:xfrm>
                      <a:off x="0" y="0"/>
                      <a:ext cx="6144482" cy="8516539"/>
                    </a:xfrm>
                    <a:prstGeom prst="rect">
                      <a:avLst/>
                    </a:prstGeom>
                  </pic:spPr>
                </pic:pic>
              </a:graphicData>
            </a:graphic>
          </wp:inline>
        </w:drawing>
      </w:r>
    </w:p>
    <w:p w14:paraId="60B5C6C2" w14:textId="77777777" w:rsidR="002E058C" w:rsidRDefault="002E058C" w:rsidP="00A4760D">
      <w:pPr>
        <w:rPr>
          <w:szCs w:val="19"/>
        </w:rPr>
      </w:pPr>
    </w:p>
    <w:tbl>
      <w:tblPr>
        <w:tblStyle w:val="TableGrid"/>
        <w:tblW w:w="10705" w:type="dxa"/>
        <w:tblLook w:val="04A0" w:firstRow="1" w:lastRow="0" w:firstColumn="1" w:lastColumn="0" w:noHBand="0" w:noVBand="1"/>
      </w:tblPr>
      <w:tblGrid>
        <w:gridCol w:w="3595"/>
        <w:gridCol w:w="4680"/>
        <w:gridCol w:w="810"/>
        <w:gridCol w:w="720"/>
        <w:gridCol w:w="900"/>
      </w:tblGrid>
      <w:tr w:rsidR="00E1042B" w14:paraId="16E377D0" w14:textId="77777777" w:rsidTr="00D5301F">
        <w:trPr>
          <w:trHeight w:val="578"/>
        </w:trPr>
        <w:tc>
          <w:tcPr>
            <w:tcW w:w="3595" w:type="dxa"/>
          </w:tcPr>
          <w:p w14:paraId="3896E076" w14:textId="77777777" w:rsidR="00E1042B" w:rsidRPr="00D5301F" w:rsidRDefault="00E1042B" w:rsidP="00E1042B">
            <w:pPr>
              <w:jc w:val="center"/>
              <w:rPr>
                <w:b/>
                <w:sz w:val="24"/>
                <w:szCs w:val="19"/>
              </w:rPr>
            </w:pPr>
            <w:r w:rsidRPr="00D5301F">
              <w:rPr>
                <w:b/>
                <w:sz w:val="24"/>
                <w:szCs w:val="19"/>
              </w:rPr>
              <w:lastRenderedPageBreak/>
              <w:t>POPS</w:t>
            </w:r>
          </w:p>
        </w:tc>
        <w:tc>
          <w:tcPr>
            <w:tcW w:w="7110" w:type="dxa"/>
            <w:gridSpan w:val="4"/>
          </w:tcPr>
          <w:p w14:paraId="0F2DDC7F" w14:textId="77777777" w:rsidR="00E1042B" w:rsidRPr="00D5301F" w:rsidRDefault="00E1042B" w:rsidP="00E1042B">
            <w:pPr>
              <w:jc w:val="center"/>
              <w:rPr>
                <w:b/>
                <w:sz w:val="24"/>
                <w:szCs w:val="19"/>
              </w:rPr>
            </w:pPr>
            <w:r w:rsidRPr="00D5301F">
              <w:rPr>
                <w:b/>
                <w:sz w:val="24"/>
                <w:szCs w:val="19"/>
              </w:rPr>
              <w:t>COMPLIANCE SECTION</w:t>
            </w:r>
          </w:p>
          <w:p w14:paraId="6D70AE81" w14:textId="77777777" w:rsidR="00E1042B" w:rsidRPr="00D5301F" w:rsidRDefault="00E1042B" w:rsidP="00E1042B">
            <w:pPr>
              <w:jc w:val="center"/>
              <w:rPr>
                <w:i/>
                <w:sz w:val="24"/>
                <w:szCs w:val="19"/>
              </w:rPr>
            </w:pPr>
            <w:r w:rsidRPr="00D5301F">
              <w:rPr>
                <w:i/>
                <w:sz w:val="24"/>
                <w:szCs w:val="19"/>
              </w:rPr>
              <w:t>PEACE OFFICER PROFESSIONAL STANDARDS CHECKLIST</w:t>
            </w:r>
          </w:p>
        </w:tc>
      </w:tr>
      <w:tr w:rsidR="00E1042B" w14:paraId="594139EB" w14:textId="77777777" w:rsidTr="00D5301F">
        <w:trPr>
          <w:trHeight w:val="578"/>
        </w:trPr>
        <w:tc>
          <w:tcPr>
            <w:tcW w:w="3595" w:type="dxa"/>
            <w:tcBorders>
              <w:bottom w:val="single" w:sz="4" w:space="0" w:color="auto"/>
            </w:tcBorders>
          </w:tcPr>
          <w:p w14:paraId="2F781E3C" w14:textId="77777777" w:rsidR="00E1042B" w:rsidRDefault="00E1042B" w:rsidP="00E1042B">
            <w:pPr>
              <w:jc w:val="center"/>
              <w:rPr>
                <w:sz w:val="18"/>
                <w:szCs w:val="19"/>
              </w:rPr>
            </w:pPr>
            <w:r>
              <w:rPr>
                <w:sz w:val="18"/>
                <w:szCs w:val="19"/>
              </w:rPr>
              <w:t xml:space="preserve">Department of Criminal Justice Training </w:t>
            </w:r>
          </w:p>
          <w:p w14:paraId="2E2CBC10" w14:textId="77777777" w:rsidR="00E1042B" w:rsidRDefault="00E1042B" w:rsidP="00E1042B">
            <w:pPr>
              <w:jc w:val="center"/>
              <w:rPr>
                <w:sz w:val="18"/>
                <w:szCs w:val="19"/>
              </w:rPr>
            </w:pPr>
            <w:r>
              <w:rPr>
                <w:sz w:val="18"/>
                <w:szCs w:val="19"/>
              </w:rPr>
              <w:t xml:space="preserve">Compliance Department </w:t>
            </w:r>
          </w:p>
          <w:p w14:paraId="05378A9B" w14:textId="77777777" w:rsidR="00E1042B" w:rsidRDefault="00E1042B" w:rsidP="00E1042B">
            <w:pPr>
              <w:jc w:val="center"/>
              <w:rPr>
                <w:sz w:val="18"/>
                <w:szCs w:val="19"/>
              </w:rPr>
            </w:pPr>
            <w:r>
              <w:rPr>
                <w:sz w:val="18"/>
                <w:szCs w:val="19"/>
              </w:rPr>
              <w:t>Funderburk Building</w:t>
            </w:r>
          </w:p>
          <w:p w14:paraId="3ECD1927" w14:textId="77777777" w:rsidR="00E1042B" w:rsidRDefault="00E1042B" w:rsidP="00E1042B">
            <w:pPr>
              <w:jc w:val="center"/>
              <w:rPr>
                <w:sz w:val="18"/>
                <w:szCs w:val="19"/>
              </w:rPr>
            </w:pPr>
            <w:r>
              <w:rPr>
                <w:sz w:val="18"/>
                <w:szCs w:val="19"/>
              </w:rPr>
              <w:t>521 Lancaster Ave.</w:t>
            </w:r>
          </w:p>
          <w:p w14:paraId="5D4AB386" w14:textId="77777777" w:rsidR="00E1042B" w:rsidRDefault="00E1042B" w:rsidP="00E1042B">
            <w:pPr>
              <w:jc w:val="center"/>
              <w:rPr>
                <w:sz w:val="18"/>
                <w:szCs w:val="19"/>
              </w:rPr>
            </w:pPr>
            <w:r>
              <w:rPr>
                <w:sz w:val="18"/>
                <w:szCs w:val="19"/>
              </w:rPr>
              <w:t>Richmond, KY 40475-3102</w:t>
            </w:r>
          </w:p>
          <w:p w14:paraId="15D60B07" w14:textId="77777777" w:rsidR="00E1042B" w:rsidRPr="00E1042B" w:rsidRDefault="00E1042B" w:rsidP="00E1042B">
            <w:pPr>
              <w:jc w:val="center"/>
              <w:rPr>
                <w:sz w:val="18"/>
                <w:szCs w:val="19"/>
              </w:rPr>
            </w:pPr>
            <w:r>
              <w:rPr>
                <w:sz w:val="18"/>
                <w:szCs w:val="19"/>
              </w:rPr>
              <w:t>Phone: (859) 622-5924</w:t>
            </w:r>
          </w:p>
        </w:tc>
        <w:tc>
          <w:tcPr>
            <w:tcW w:w="7110" w:type="dxa"/>
            <w:gridSpan w:val="4"/>
            <w:tcBorders>
              <w:bottom w:val="single" w:sz="4" w:space="0" w:color="auto"/>
            </w:tcBorders>
          </w:tcPr>
          <w:p w14:paraId="4F71BBDF" w14:textId="77777777" w:rsidR="00E1042B" w:rsidRPr="00E1042B" w:rsidRDefault="00E1042B" w:rsidP="00E1042B">
            <w:pPr>
              <w:jc w:val="center"/>
              <w:rPr>
                <w:sz w:val="18"/>
                <w:szCs w:val="19"/>
              </w:rPr>
            </w:pPr>
            <w:r w:rsidRPr="00E1042B">
              <w:rPr>
                <w:b/>
                <w:sz w:val="18"/>
                <w:szCs w:val="19"/>
              </w:rPr>
              <w:t xml:space="preserve">Instructions: </w:t>
            </w:r>
            <w:r>
              <w:rPr>
                <w:sz w:val="18"/>
                <w:szCs w:val="19"/>
              </w:rPr>
              <w:t>This is a copy of a checklist that will be used during an audit conducted by the Compliance Section. Proof of each item must be retained in the applicant/officer’s POPS file</w:t>
            </w:r>
          </w:p>
        </w:tc>
      </w:tr>
      <w:tr w:rsidR="00E1042B" w14:paraId="7725050B" w14:textId="77777777" w:rsidTr="00D5301F">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60"/>
        </w:trPr>
        <w:tc>
          <w:tcPr>
            <w:tcW w:w="10705" w:type="dxa"/>
            <w:gridSpan w:val="5"/>
            <w:tcBorders>
              <w:top w:val="single" w:sz="4" w:space="0" w:color="auto"/>
              <w:left w:val="single" w:sz="4" w:space="0" w:color="auto"/>
              <w:bottom w:val="single" w:sz="4" w:space="0" w:color="auto"/>
              <w:right w:val="single" w:sz="4" w:space="0" w:color="auto"/>
            </w:tcBorders>
          </w:tcPr>
          <w:p w14:paraId="3657D965" w14:textId="77777777" w:rsidR="00E1042B" w:rsidRDefault="00E1042B" w:rsidP="00E1042B">
            <w:pPr>
              <w:spacing w:line="360" w:lineRule="auto"/>
              <w:rPr>
                <w:szCs w:val="19"/>
              </w:rPr>
            </w:pPr>
          </w:p>
          <w:p w14:paraId="633BB62E" w14:textId="77777777" w:rsidR="00E1042B" w:rsidRDefault="00E1042B" w:rsidP="00E1042B">
            <w:pPr>
              <w:spacing w:line="360" w:lineRule="auto"/>
              <w:rPr>
                <w:szCs w:val="19"/>
              </w:rPr>
            </w:pPr>
            <w:r>
              <w:rPr>
                <w:szCs w:val="19"/>
              </w:rPr>
              <w:t>Name of Applicant/Officer____________________________________</w:t>
            </w:r>
          </w:p>
          <w:p w14:paraId="04C8EF49" w14:textId="77777777" w:rsidR="00E1042B" w:rsidRDefault="00E1042B" w:rsidP="00E1042B">
            <w:pPr>
              <w:spacing w:line="360" w:lineRule="auto"/>
              <w:rPr>
                <w:szCs w:val="19"/>
              </w:rPr>
            </w:pPr>
            <w:r>
              <w:rPr>
                <w:szCs w:val="19"/>
              </w:rPr>
              <w:t xml:space="preserve">Date of </w:t>
            </w:r>
            <w:proofErr w:type="spellStart"/>
            <w:r>
              <w:rPr>
                <w:szCs w:val="19"/>
              </w:rPr>
              <w:t>Birth__________________SSN</w:t>
            </w:r>
            <w:proofErr w:type="spellEnd"/>
            <w:r>
              <w:rPr>
                <w:szCs w:val="19"/>
              </w:rPr>
              <w:t>____________________</w:t>
            </w:r>
          </w:p>
          <w:p w14:paraId="2B907E91" w14:textId="77777777" w:rsidR="00E1042B" w:rsidRDefault="00E1042B" w:rsidP="00E1042B">
            <w:pPr>
              <w:spacing w:line="360" w:lineRule="auto"/>
              <w:rPr>
                <w:szCs w:val="19"/>
              </w:rPr>
            </w:pPr>
            <w:r>
              <w:rPr>
                <w:szCs w:val="19"/>
              </w:rPr>
              <w:t>Agency Name/Department____________________________________</w:t>
            </w:r>
          </w:p>
          <w:p w14:paraId="6154393F" w14:textId="77777777" w:rsidR="00E1042B" w:rsidRDefault="00E1042B" w:rsidP="00E1042B">
            <w:pPr>
              <w:spacing w:line="360" w:lineRule="auto"/>
              <w:rPr>
                <w:szCs w:val="19"/>
              </w:rPr>
            </w:pPr>
            <w:r>
              <w:rPr>
                <w:szCs w:val="19"/>
              </w:rPr>
              <w:t>Hire/Transfer Date_____________________</w:t>
            </w:r>
          </w:p>
        </w:tc>
      </w:tr>
      <w:tr w:rsidR="00E1042B" w:rsidRPr="00D5301F" w14:paraId="1B3E239E" w14:textId="77777777" w:rsidTr="00D5301F">
        <w:tc>
          <w:tcPr>
            <w:tcW w:w="8275" w:type="dxa"/>
            <w:gridSpan w:val="2"/>
          </w:tcPr>
          <w:p w14:paraId="623F6B0F" w14:textId="77777777" w:rsidR="00E1042B" w:rsidRPr="00D5301F" w:rsidRDefault="00E1042B" w:rsidP="00D5301F">
            <w:pPr>
              <w:spacing w:before="120"/>
              <w:rPr>
                <w:b/>
                <w:sz w:val="18"/>
                <w:szCs w:val="18"/>
              </w:rPr>
            </w:pPr>
            <w:r w:rsidRPr="00D5301F">
              <w:rPr>
                <w:b/>
                <w:sz w:val="18"/>
                <w:szCs w:val="18"/>
              </w:rPr>
              <w:t>ITEM</w:t>
            </w:r>
          </w:p>
          <w:p w14:paraId="35FB063A" w14:textId="77777777" w:rsidR="00E1042B" w:rsidRPr="00D5301F" w:rsidRDefault="00E1042B" w:rsidP="00D5301F">
            <w:pPr>
              <w:pStyle w:val="ListParagraph"/>
              <w:numPr>
                <w:ilvl w:val="0"/>
                <w:numId w:val="24"/>
              </w:numPr>
              <w:spacing w:before="120"/>
              <w:rPr>
                <w:b/>
                <w:sz w:val="18"/>
                <w:szCs w:val="18"/>
              </w:rPr>
            </w:pPr>
            <w:r w:rsidRPr="00D5301F">
              <w:rPr>
                <w:b/>
                <w:sz w:val="18"/>
                <w:szCs w:val="18"/>
              </w:rPr>
              <w:t>Citizen of the United States (Birth Certificate)</w:t>
            </w:r>
          </w:p>
        </w:tc>
        <w:tc>
          <w:tcPr>
            <w:tcW w:w="810" w:type="dxa"/>
          </w:tcPr>
          <w:p w14:paraId="7A2AA87F" w14:textId="77777777" w:rsidR="00E1042B" w:rsidRPr="00D5301F" w:rsidRDefault="00E1042B" w:rsidP="00D5301F">
            <w:pPr>
              <w:spacing w:before="120"/>
              <w:rPr>
                <w:b/>
                <w:sz w:val="18"/>
                <w:szCs w:val="18"/>
              </w:rPr>
            </w:pPr>
            <w:r w:rsidRPr="00D5301F">
              <w:rPr>
                <w:b/>
                <w:sz w:val="18"/>
                <w:szCs w:val="18"/>
              </w:rPr>
              <w:t>YES</w:t>
            </w:r>
          </w:p>
        </w:tc>
        <w:tc>
          <w:tcPr>
            <w:tcW w:w="720" w:type="dxa"/>
          </w:tcPr>
          <w:p w14:paraId="518F10A3" w14:textId="77777777" w:rsidR="00E1042B" w:rsidRPr="00D5301F" w:rsidRDefault="00E1042B" w:rsidP="00D5301F">
            <w:pPr>
              <w:spacing w:before="120"/>
              <w:rPr>
                <w:b/>
                <w:sz w:val="18"/>
                <w:szCs w:val="18"/>
              </w:rPr>
            </w:pPr>
            <w:r w:rsidRPr="00D5301F">
              <w:rPr>
                <w:b/>
                <w:sz w:val="18"/>
                <w:szCs w:val="18"/>
              </w:rPr>
              <w:t xml:space="preserve">NO </w:t>
            </w:r>
          </w:p>
        </w:tc>
        <w:tc>
          <w:tcPr>
            <w:tcW w:w="900" w:type="dxa"/>
          </w:tcPr>
          <w:p w14:paraId="787E2AD5" w14:textId="77777777" w:rsidR="00E1042B" w:rsidRPr="00D5301F" w:rsidRDefault="00E1042B" w:rsidP="00D5301F">
            <w:pPr>
              <w:spacing w:before="120"/>
              <w:rPr>
                <w:b/>
                <w:sz w:val="18"/>
                <w:szCs w:val="18"/>
              </w:rPr>
            </w:pPr>
            <w:r w:rsidRPr="00D5301F">
              <w:rPr>
                <w:b/>
                <w:sz w:val="18"/>
                <w:szCs w:val="18"/>
              </w:rPr>
              <w:t>N/A</w:t>
            </w:r>
          </w:p>
        </w:tc>
      </w:tr>
      <w:tr w:rsidR="00E1042B" w:rsidRPr="00D5301F" w14:paraId="7FCC8020" w14:textId="77777777" w:rsidTr="00D5301F">
        <w:tc>
          <w:tcPr>
            <w:tcW w:w="8275" w:type="dxa"/>
            <w:gridSpan w:val="2"/>
          </w:tcPr>
          <w:p w14:paraId="39E93027" w14:textId="77777777" w:rsidR="00E1042B" w:rsidRPr="00D5301F" w:rsidRDefault="00E1042B" w:rsidP="00D5301F">
            <w:pPr>
              <w:pStyle w:val="ListParagraph"/>
              <w:numPr>
                <w:ilvl w:val="0"/>
                <w:numId w:val="24"/>
              </w:numPr>
              <w:spacing w:before="120"/>
              <w:rPr>
                <w:b/>
                <w:sz w:val="18"/>
                <w:szCs w:val="18"/>
              </w:rPr>
            </w:pPr>
            <w:r w:rsidRPr="00D5301F">
              <w:rPr>
                <w:b/>
                <w:sz w:val="18"/>
                <w:szCs w:val="18"/>
              </w:rPr>
              <w:t>Minimum of 21 Years of Age</w:t>
            </w:r>
          </w:p>
        </w:tc>
        <w:tc>
          <w:tcPr>
            <w:tcW w:w="810" w:type="dxa"/>
          </w:tcPr>
          <w:p w14:paraId="41E91425" w14:textId="77777777" w:rsidR="00E1042B" w:rsidRPr="00D5301F" w:rsidRDefault="00E1042B" w:rsidP="00D5301F">
            <w:pPr>
              <w:spacing w:before="120"/>
              <w:rPr>
                <w:b/>
                <w:sz w:val="18"/>
                <w:szCs w:val="18"/>
              </w:rPr>
            </w:pPr>
          </w:p>
        </w:tc>
        <w:tc>
          <w:tcPr>
            <w:tcW w:w="720" w:type="dxa"/>
          </w:tcPr>
          <w:p w14:paraId="25B6B053" w14:textId="77777777" w:rsidR="00E1042B" w:rsidRPr="00D5301F" w:rsidRDefault="00E1042B" w:rsidP="00D5301F">
            <w:pPr>
              <w:spacing w:before="120"/>
              <w:rPr>
                <w:b/>
                <w:sz w:val="18"/>
                <w:szCs w:val="18"/>
              </w:rPr>
            </w:pPr>
          </w:p>
        </w:tc>
        <w:tc>
          <w:tcPr>
            <w:tcW w:w="900" w:type="dxa"/>
          </w:tcPr>
          <w:p w14:paraId="6C9734AB" w14:textId="77777777" w:rsidR="00E1042B" w:rsidRPr="00D5301F" w:rsidRDefault="00E1042B" w:rsidP="00D5301F">
            <w:pPr>
              <w:spacing w:before="120"/>
              <w:rPr>
                <w:b/>
                <w:sz w:val="18"/>
                <w:szCs w:val="18"/>
              </w:rPr>
            </w:pPr>
          </w:p>
        </w:tc>
      </w:tr>
      <w:tr w:rsidR="00E1042B" w:rsidRPr="00D5301F" w14:paraId="15D7EEA9" w14:textId="77777777" w:rsidTr="00D5301F">
        <w:tc>
          <w:tcPr>
            <w:tcW w:w="8275" w:type="dxa"/>
            <w:gridSpan w:val="2"/>
          </w:tcPr>
          <w:p w14:paraId="635C3D24" w14:textId="77777777" w:rsidR="00E1042B" w:rsidRPr="00D5301F" w:rsidRDefault="00E1042B" w:rsidP="00D5301F">
            <w:pPr>
              <w:pStyle w:val="ListParagraph"/>
              <w:numPr>
                <w:ilvl w:val="0"/>
                <w:numId w:val="24"/>
              </w:numPr>
              <w:spacing w:before="120"/>
              <w:rPr>
                <w:b/>
                <w:sz w:val="18"/>
                <w:szCs w:val="18"/>
              </w:rPr>
            </w:pPr>
            <w:r w:rsidRPr="00D5301F">
              <w:rPr>
                <w:b/>
                <w:sz w:val="18"/>
                <w:szCs w:val="18"/>
              </w:rPr>
              <w:t>High School Graduate or G.E.D.</w:t>
            </w:r>
          </w:p>
        </w:tc>
        <w:tc>
          <w:tcPr>
            <w:tcW w:w="810" w:type="dxa"/>
          </w:tcPr>
          <w:p w14:paraId="64A26F1C" w14:textId="77777777" w:rsidR="00E1042B" w:rsidRPr="00D5301F" w:rsidRDefault="00E1042B" w:rsidP="00D5301F">
            <w:pPr>
              <w:spacing w:before="120"/>
              <w:rPr>
                <w:b/>
                <w:sz w:val="18"/>
                <w:szCs w:val="18"/>
              </w:rPr>
            </w:pPr>
          </w:p>
        </w:tc>
        <w:tc>
          <w:tcPr>
            <w:tcW w:w="720" w:type="dxa"/>
          </w:tcPr>
          <w:p w14:paraId="468D67A1" w14:textId="77777777" w:rsidR="00E1042B" w:rsidRPr="00D5301F" w:rsidRDefault="00E1042B" w:rsidP="00D5301F">
            <w:pPr>
              <w:spacing w:before="120"/>
              <w:rPr>
                <w:b/>
                <w:sz w:val="18"/>
                <w:szCs w:val="18"/>
              </w:rPr>
            </w:pPr>
          </w:p>
        </w:tc>
        <w:tc>
          <w:tcPr>
            <w:tcW w:w="900" w:type="dxa"/>
          </w:tcPr>
          <w:p w14:paraId="39CD58E4" w14:textId="77777777" w:rsidR="00E1042B" w:rsidRPr="00D5301F" w:rsidRDefault="00E1042B" w:rsidP="00D5301F">
            <w:pPr>
              <w:spacing w:before="120"/>
              <w:rPr>
                <w:b/>
                <w:sz w:val="18"/>
                <w:szCs w:val="18"/>
              </w:rPr>
            </w:pPr>
          </w:p>
        </w:tc>
      </w:tr>
      <w:tr w:rsidR="00E1042B" w:rsidRPr="00D5301F" w14:paraId="786593CE" w14:textId="77777777" w:rsidTr="00D5301F">
        <w:tc>
          <w:tcPr>
            <w:tcW w:w="8275" w:type="dxa"/>
            <w:gridSpan w:val="2"/>
          </w:tcPr>
          <w:p w14:paraId="17EB75FB" w14:textId="77777777" w:rsidR="00E1042B" w:rsidRPr="00D5301F" w:rsidRDefault="00E1042B" w:rsidP="00D5301F">
            <w:pPr>
              <w:pStyle w:val="ListParagraph"/>
              <w:numPr>
                <w:ilvl w:val="0"/>
                <w:numId w:val="24"/>
              </w:numPr>
              <w:spacing w:before="120"/>
              <w:rPr>
                <w:b/>
                <w:sz w:val="18"/>
                <w:szCs w:val="18"/>
              </w:rPr>
            </w:pPr>
            <w:r w:rsidRPr="00D5301F">
              <w:rPr>
                <w:b/>
                <w:sz w:val="18"/>
                <w:szCs w:val="18"/>
              </w:rPr>
              <w:t>Valid Operator’s License</w:t>
            </w:r>
          </w:p>
        </w:tc>
        <w:tc>
          <w:tcPr>
            <w:tcW w:w="810" w:type="dxa"/>
          </w:tcPr>
          <w:p w14:paraId="3F19D495" w14:textId="77777777" w:rsidR="00E1042B" w:rsidRPr="00D5301F" w:rsidRDefault="00E1042B" w:rsidP="00D5301F">
            <w:pPr>
              <w:spacing w:before="120"/>
              <w:rPr>
                <w:b/>
                <w:sz w:val="18"/>
                <w:szCs w:val="18"/>
              </w:rPr>
            </w:pPr>
          </w:p>
        </w:tc>
        <w:tc>
          <w:tcPr>
            <w:tcW w:w="720" w:type="dxa"/>
          </w:tcPr>
          <w:p w14:paraId="5CFD2D05" w14:textId="77777777" w:rsidR="00E1042B" w:rsidRPr="00D5301F" w:rsidRDefault="00E1042B" w:rsidP="00D5301F">
            <w:pPr>
              <w:spacing w:before="120"/>
              <w:rPr>
                <w:b/>
                <w:sz w:val="18"/>
                <w:szCs w:val="18"/>
              </w:rPr>
            </w:pPr>
          </w:p>
        </w:tc>
        <w:tc>
          <w:tcPr>
            <w:tcW w:w="900" w:type="dxa"/>
          </w:tcPr>
          <w:p w14:paraId="77B5114C" w14:textId="77777777" w:rsidR="00E1042B" w:rsidRPr="00D5301F" w:rsidRDefault="00E1042B" w:rsidP="00D5301F">
            <w:pPr>
              <w:spacing w:before="120"/>
              <w:rPr>
                <w:b/>
                <w:sz w:val="18"/>
                <w:szCs w:val="18"/>
              </w:rPr>
            </w:pPr>
          </w:p>
        </w:tc>
      </w:tr>
      <w:tr w:rsidR="00E1042B" w:rsidRPr="00D5301F" w14:paraId="6F49CB49" w14:textId="77777777" w:rsidTr="00D5301F">
        <w:tc>
          <w:tcPr>
            <w:tcW w:w="8275" w:type="dxa"/>
            <w:gridSpan w:val="2"/>
          </w:tcPr>
          <w:p w14:paraId="6BE44822" w14:textId="77777777" w:rsidR="00E1042B" w:rsidRPr="00D5301F" w:rsidRDefault="00E1042B" w:rsidP="00D5301F">
            <w:pPr>
              <w:pStyle w:val="ListParagraph"/>
              <w:numPr>
                <w:ilvl w:val="0"/>
                <w:numId w:val="24"/>
              </w:numPr>
              <w:spacing w:before="120"/>
              <w:rPr>
                <w:b/>
                <w:sz w:val="18"/>
                <w:szCs w:val="18"/>
              </w:rPr>
            </w:pPr>
            <w:r w:rsidRPr="00D5301F">
              <w:rPr>
                <w:b/>
                <w:sz w:val="18"/>
                <w:szCs w:val="18"/>
              </w:rPr>
              <w:t>Fingerprint Cards Completed &amp; Mailed to Kentucky State Police</w:t>
            </w:r>
          </w:p>
        </w:tc>
        <w:tc>
          <w:tcPr>
            <w:tcW w:w="810" w:type="dxa"/>
          </w:tcPr>
          <w:p w14:paraId="2FB03BC3" w14:textId="77777777" w:rsidR="00E1042B" w:rsidRPr="00D5301F" w:rsidRDefault="00E1042B" w:rsidP="00D5301F">
            <w:pPr>
              <w:spacing w:before="120"/>
              <w:rPr>
                <w:b/>
                <w:sz w:val="18"/>
                <w:szCs w:val="18"/>
              </w:rPr>
            </w:pPr>
          </w:p>
        </w:tc>
        <w:tc>
          <w:tcPr>
            <w:tcW w:w="720" w:type="dxa"/>
          </w:tcPr>
          <w:p w14:paraId="16F1619D" w14:textId="77777777" w:rsidR="00E1042B" w:rsidRPr="00D5301F" w:rsidRDefault="00E1042B" w:rsidP="00D5301F">
            <w:pPr>
              <w:spacing w:before="120"/>
              <w:rPr>
                <w:b/>
                <w:sz w:val="18"/>
                <w:szCs w:val="18"/>
              </w:rPr>
            </w:pPr>
          </w:p>
        </w:tc>
        <w:tc>
          <w:tcPr>
            <w:tcW w:w="900" w:type="dxa"/>
          </w:tcPr>
          <w:p w14:paraId="453A793C" w14:textId="77777777" w:rsidR="00E1042B" w:rsidRPr="00D5301F" w:rsidRDefault="00E1042B" w:rsidP="00D5301F">
            <w:pPr>
              <w:spacing w:before="120"/>
              <w:rPr>
                <w:b/>
                <w:sz w:val="18"/>
                <w:szCs w:val="18"/>
              </w:rPr>
            </w:pPr>
          </w:p>
        </w:tc>
      </w:tr>
      <w:tr w:rsidR="00E1042B" w:rsidRPr="00D5301F" w14:paraId="67D5D17B" w14:textId="77777777" w:rsidTr="00D5301F">
        <w:tc>
          <w:tcPr>
            <w:tcW w:w="8275" w:type="dxa"/>
            <w:gridSpan w:val="2"/>
          </w:tcPr>
          <w:p w14:paraId="7D089D36" w14:textId="77777777" w:rsidR="00E1042B" w:rsidRPr="00D5301F" w:rsidRDefault="00E1042B" w:rsidP="00D5301F">
            <w:pPr>
              <w:pStyle w:val="ListParagraph"/>
              <w:numPr>
                <w:ilvl w:val="0"/>
                <w:numId w:val="24"/>
              </w:numPr>
              <w:spacing w:before="120"/>
              <w:rPr>
                <w:b/>
                <w:sz w:val="18"/>
                <w:szCs w:val="18"/>
              </w:rPr>
            </w:pPr>
            <w:r w:rsidRPr="00D5301F">
              <w:rPr>
                <w:b/>
                <w:sz w:val="18"/>
                <w:szCs w:val="18"/>
              </w:rPr>
              <w:t>Absence of Felony</w:t>
            </w:r>
          </w:p>
        </w:tc>
        <w:tc>
          <w:tcPr>
            <w:tcW w:w="810" w:type="dxa"/>
          </w:tcPr>
          <w:p w14:paraId="4E841DD2" w14:textId="77777777" w:rsidR="00E1042B" w:rsidRPr="00D5301F" w:rsidRDefault="00E1042B" w:rsidP="00D5301F">
            <w:pPr>
              <w:spacing w:before="120"/>
              <w:rPr>
                <w:b/>
                <w:sz w:val="18"/>
                <w:szCs w:val="18"/>
              </w:rPr>
            </w:pPr>
          </w:p>
        </w:tc>
        <w:tc>
          <w:tcPr>
            <w:tcW w:w="720" w:type="dxa"/>
          </w:tcPr>
          <w:p w14:paraId="3D78EF36" w14:textId="77777777" w:rsidR="00E1042B" w:rsidRPr="00D5301F" w:rsidRDefault="00E1042B" w:rsidP="00D5301F">
            <w:pPr>
              <w:spacing w:before="120"/>
              <w:rPr>
                <w:b/>
                <w:sz w:val="18"/>
                <w:szCs w:val="18"/>
              </w:rPr>
            </w:pPr>
          </w:p>
        </w:tc>
        <w:tc>
          <w:tcPr>
            <w:tcW w:w="900" w:type="dxa"/>
          </w:tcPr>
          <w:p w14:paraId="637DB000" w14:textId="77777777" w:rsidR="00E1042B" w:rsidRPr="00D5301F" w:rsidRDefault="00E1042B" w:rsidP="00D5301F">
            <w:pPr>
              <w:spacing w:before="120"/>
              <w:rPr>
                <w:b/>
                <w:sz w:val="18"/>
                <w:szCs w:val="18"/>
              </w:rPr>
            </w:pPr>
          </w:p>
        </w:tc>
      </w:tr>
      <w:tr w:rsidR="00E1042B" w:rsidRPr="00D5301F" w14:paraId="1E681D40" w14:textId="77777777" w:rsidTr="00D5301F">
        <w:tc>
          <w:tcPr>
            <w:tcW w:w="8275" w:type="dxa"/>
            <w:gridSpan w:val="2"/>
          </w:tcPr>
          <w:p w14:paraId="10D24197" w14:textId="77777777" w:rsidR="00E1042B" w:rsidRPr="00D5301F" w:rsidRDefault="00E1042B" w:rsidP="00D5301F">
            <w:pPr>
              <w:pStyle w:val="ListParagraph"/>
              <w:numPr>
                <w:ilvl w:val="0"/>
                <w:numId w:val="24"/>
              </w:numPr>
              <w:spacing w:before="120"/>
              <w:rPr>
                <w:b/>
                <w:sz w:val="18"/>
                <w:szCs w:val="18"/>
              </w:rPr>
            </w:pPr>
            <w:r w:rsidRPr="00D5301F">
              <w:rPr>
                <w:b/>
                <w:sz w:val="18"/>
                <w:szCs w:val="18"/>
              </w:rPr>
              <w:t>No Prohibition on Firearm Possession (Federal or State)</w:t>
            </w:r>
          </w:p>
        </w:tc>
        <w:tc>
          <w:tcPr>
            <w:tcW w:w="810" w:type="dxa"/>
          </w:tcPr>
          <w:p w14:paraId="6D2AF287" w14:textId="77777777" w:rsidR="00E1042B" w:rsidRPr="00D5301F" w:rsidRDefault="00E1042B" w:rsidP="00D5301F">
            <w:pPr>
              <w:spacing w:before="120"/>
              <w:rPr>
                <w:b/>
                <w:sz w:val="18"/>
                <w:szCs w:val="18"/>
              </w:rPr>
            </w:pPr>
          </w:p>
        </w:tc>
        <w:tc>
          <w:tcPr>
            <w:tcW w:w="720" w:type="dxa"/>
          </w:tcPr>
          <w:p w14:paraId="23A7197C" w14:textId="77777777" w:rsidR="00E1042B" w:rsidRPr="00D5301F" w:rsidRDefault="00E1042B" w:rsidP="00D5301F">
            <w:pPr>
              <w:spacing w:before="120"/>
              <w:rPr>
                <w:b/>
                <w:sz w:val="18"/>
                <w:szCs w:val="18"/>
              </w:rPr>
            </w:pPr>
          </w:p>
        </w:tc>
        <w:tc>
          <w:tcPr>
            <w:tcW w:w="900" w:type="dxa"/>
          </w:tcPr>
          <w:p w14:paraId="5C896803" w14:textId="77777777" w:rsidR="00E1042B" w:rsidRPr="00D5301F" w:rsidRDefault="00E1042B" w:rsidP="00D5301F">
            <w:pPr>
              <w:spacing w:before="120"/>
              <w:rPr>
                <w:b/>
                <w:sz w:val="18"/>
                <w:szCs w:val="18"/>
              </w:rPr>
            </w:pPr>
          </w:p>
        </w:tc>
      </w:tr>
      <w:tr w:rsidR="00E1042B" w:rsidRPr="00D5301F" w14:paraId="7F311FF4" w14:textId="77777777" w:rsidTr="00D5301F">
        <w:tc>
          <w:tcPr>
            <w:tcW w:w="8275" w:type="dxa"/>
            <w:gridSpan w:val="2"/>
          </w:tcPr>
          <w:p w14:paraId="1B36D1C8" w14:textId="77777777" w:rsidR="00E1042B" w:rsidRPr="00D5301F" w:rsidRDefault="00E1042B" w:rsidP="00D5301F">
            <w:pPr>
              <w:pStyle w:val="ListParagraph"/>
              <w:numPr>
                <w:ilvl w:val="0"/>
                <w:numId w:val="24"/>
              </w:numPr>
              <w:spacing w:before="120"/>
              <w:ind w:right="-1109"/>
              <w:rPr>
                <w:b/>
                <w:sz w:val="18"/>
                <w:szCs w:val="18"/>
              </w:rPr>
            </w:pPr>
            <w:r w:rsidRPr="00D5301F">
              <w:rPr>
                <w:b/>
                <w:sz w:val="18"/>
                <w:szCs w:val="18"/>
              </w:rPr>
              <w:t>Code of Ethics Distributed and Signed</w:t>
            </w:r>
          </w:p>
        </w:tc>
        <w:tc>
          <w:tcPr>
            <w:tcW w:w="810" w:type="dxa"/>
          </w:tcPr>
          <w:p w14:paraId="211A9B9B" w14:textId="77777777" w:rsidR="00E1042B" w:rsidRPr="00D5301F" w:rsidRDefault="00E1042B" w:rsidP="00D5301F">
            <w:pPr>
              <w:spacing w:before="120"/>
              <w:rPr>
                <w:b/>
                <w:sz w:val="18"/>
                <w:szCs w:val="18"/>
              </w:rPr>
            </w:pPr>
          </w:p>
        </w:tc>
        <w:tc>
          <w:tcPr>
            <w:tcW w:w="720" w:type="dxa"/>
          </w:tcPr>
          <w:p w14:paraId="14D05AC2" w14:textId="77777777" w:rsidR="00E1042B" w:rsidRPr="00D5301F" w:rsidRDefault="00E1042B" w:rsidP="00D5301F">
            <w:pPr>
              <w:spacing w:before="120"/>
              <w:rPr>
                <w:b/>
                <w:sz w:val="18"/>
                <w:szCs w:val="18"/>
              </w:rPr>
            </w:pPr>
          </w:p>
        </w:tc>
        <w:tc>
          <w:tcPr>
            <w:tcW w:w="900" w:type="dxa"/>
          </w:tcPr>
          <w:p w14:paraId="183688F7" w14:textId="77777777" w:rsidR="00E1042B" w:rsidRPr="00D5301F" w:rsidRDefault="00E1042B" w:rsidP="00D5301F">
            <w:pPr>
              <w:spacing w:before="120"/>
              <w:rPr>
                <w:b/>
                <w:sz w:val="18"/>
                <w:szCs w:val="18"/>
              </w:rPr>
            </w:pPr>
          </w:p>
        </w:tc>
      </w:tr>
      <w:tr w:rsidR="00E1042B" w:rsidRPr="00D5301F" w14:paraId="2FC56223" w14:textId="77777777" w:rsidTr="00D5301F">
        <w:tc>
          <w:tcPr>
            <w:tcW w:w="8275" w:type="dxa"/>
            <w:gridSpan w:val="2"/>
          </w:tcPr>
          <w:p w14:paraId="1AA3C4A3" w14:textId="77777777" w:rsidR="00E1042B" w:rsidRPr="00D5301F" w:rsidRDefault="00E1042B" w:rsidP="00D5301F">
            <w:pPr>
              <w:pStyle w:val="ListParagraph"/>
              <w:numPr>
                <w:ilvl w:val="0"/>
                <w:numId w:val="24"/>
              </w:numPr>
              <w:spacing w:before="120"/>
              <w:rPr>
                <w:b/>
                <w:sz w:val="18"/>
                <w:szCs w:val="18"/>
              </w:rPr>
            </w:pPr>
            <w:r w:rsidRPr="00D5301F">
              <w:rPr>
                <w:b/>
                <w:sz w:val="18"/>
                <w:szCs w:val="18"/>
              </w:rPr>
              <w:t>Has Not Received a Dishonorable Discharge or General Discharge under other than Honorable Conditions</w:t>
            </w:r>
          </w:p>
        </w:tc>
        <w:tc>
          <w:tcPr>
            <w:tcW w:w="810" w:type="dxa"/>
          </w:tcPr>
          <w:p w14:paraId="17BB5166" w14:textId="77777777" w:rsidR="00E1042B" w:rsidRPr="00D5301F" w:rsidRDefault="00E1042B" w:rsidP="00D5301F">
            <w:pPr>
              <w:spacing w:before="120"/>
              <w:rPr>
                <w:b/>
                <w:sz w:val="18"/>
                <w:szCs w:val="18"/>
              </w:rPr>
            </w:pPr>
          </w:p>
        </w:tc>
        <w:tc>
          <w:tcPr>
            <w:tcW w:w="720" w:type="dxa"/>
          </w:tcPr>
          <w:p w14:paraId="082E61AB" w14:textId="77777777" w:rsidR="00E1042B" w:rsidRPr="00D5301F" w:rsidRDefault="00E1042B" w:rsidP="00D5301F">
            <w:pPr>
              <w:spacing w:before="120"/>
              <w:rPr>
                <w:b/>
                <w:sz w:val="18"/>
                <w:szCs w:val="18"/>
              </w:rPr>
            </w:pPr>
          </w:p>
        </w:tc>
        <w:tc>
          <w:tcPr>
            <w:tcW w:w="900" w:type="dxa"/>
          </w:tcPr>
          <w:p w14:paraId="766585A8" w14:textId="77777777" w:rsidR="00E1042B" w:rsidRPr="00D5301F" w:rsidRDefault="00E1042B" w:rsidP="00D5301F">
            <w:pPr>
              <w:spacing w:before="120"/>
              <w:rPr>
                <w:b/>
                <w:sz w:val="18"/>
                <w:szCs w:val="18"/>
              </w:rPr>
            </w:pPr>
          </w:p>
        </w:tc>
      </w:tr>
      <w:tr w:rsidR="00E1042B" w:rsidRPr="00D5301F" w14:paraId="1AE4C082" w14:textId="77777777" w:rsidTr="00D5301F">
        <w:tc>
          <w:tcPr>
            <w:tcW w:w="8275" w:type="dxa"/>
            <w:gridSpan w:val="2"/>
          </w:tcPr>
          <w:p w14:paraId="4252A5F7" w14:textId="77777777" w:rsidR="00E1042B" w:rsidRPr="00D5301F" w:rsidRDefault="00E1042B" w:rsidP="00D5301F">
            <w:pPr>
              <w:pStyle w:val="ListParagraph"/>
              <w:numPr>
                <w:ilvl w:val="0"/>
                <w:numId w:val="24"/>
              </w:numPr>
              <w:spacing w:before="120"/>
              <w:rPr>
                <w:b/>
                <w:sz w:val="18"/>
                <w:szCs w:val="18"/>
              </w:rPr>
            </w:pPr>
            <w:r w:rsidRPr="00D5301F">
              <w:rPr>
                <w:b/>
                <w:sz w:val="18"/>
                <w:szCs w:val="18"/>
              </w:rPr>
              <w:t>Medical Exam Complete (Forms G-1, G-2)</w:t>
            </w:r>
          </w:p>
        </w:tc>
        <w:tc>
          <w:tcPr>
            <w:tcW w:w="810" w:type="dxa"/>
          </w:tcPr>
          <w:p w14:paraId="77B5D8FB" w14:textId="77777777" w:rsidR="00E1042B" w:rsidRPr="00D5301F" w:rsidRDefault="00E1042B" w:rsidP="00D5301F">
            <w:pPr>
              <w:spacing w:before="120"/>
              <w:rPr>
                <w:b/>
                <w:sz w:val="18"/>
                <w:szCs w:val="18"/>
              </w:rPr>
            </w:pPr>
          </w:p>
        </w:tc>
        <w:tc>
          <w:tcPr>
            <w:tcW w:w="720" w:type="dxa"/>
          </w:tcPr>
          <w:p w14:paraId="165216BD" w14:textId="77777777" w:rsidR="00E1042B" w:rsidRPr="00D5301F" w:rsidRDefault="00E1042B" w:rsidP="00D5301F">
            <w:pPr>
              <w:spacing w:before="120"/>
              <w:rPr>
                <w:b/>
                <w:sz w:val="18"/>
                <w:szCs w:val="18"/>
              </w:rPr>
            </w:pPr>
          </w:p>
        </w:tc>
        <w:tc>
          <w:tcPr>
            <w:tcW w:w="900" w:type="dxa"/>
          </w:tcPr>
          <w:p w14:paraId="663F0662" w14:textId="77777777" w:rsidR="00E1042B" w:rsidRPr="00D5301F" w:rsidRDefault="00E1042B" w:rsidP="00D5301F">
            <w:pPr>
              <w:spacing w:before="120"/>
              <w:rPr>
                <w:b/>
                <w:sz w:val="18"/>
                <w:szCs w:val="18"/>
              </w:rPr>
            </w:pPr>
          </w:p>
        </w:tc>
      </w:tr>
      <w:tr w:rsidR="00E1042B" w:rsidRPr="00D5301F" w14:paraId="51F46FCC" w14:textId="77777777" w:rsidTr="00D5301F">
        <w:tc>
          <w:tcPr>
            <w:tcW w:w="8275" w:type="dxa"/>
            <w:gridSpan w:val="2"/>
          </w:tcPr>
          <w:p w14:paraId="54BA0C13" w14:textId="77777777" w:rsidR="00E1042B" w:rsidRPr="00D5301F" w:rsidRDefault="00E1042B" w:rsidP="00D5301F">
            <w:pPr>
              <w:pStyle w:val="ListParagraph"/>
              <w:numPr>
                <w:ilvl w:val="0"/>
                <w:numId w:val="24"/>
              </w:numPr>
              <w:spacing w:before="120"/>
              <w:rPr>
                <w:b/>
                <w:sz w:val="18"/>
                <w:szCs w:val="18"/>
              </w:rPr>
            </w:pPr>
            <w:r w:rsidRPr="00D5301F">
              <w:rPr>
                <w:b/>
                <w:sz w:val="18"/>
                <w:szCs w:val="18"/>
              </w:rPr>
              <w:t>Valid Negative Drug Screen Report (10-panel)</w:t>
            </w:r>
          </w:p>
        </w:tc>
        <w:tc>
          <w:tcPr>
            <w:tcW w:w="810" w:type="dxa"/>
          </w:tcPr>
          <w:p w14:paraId="006E0E5F" w14:textId="77777777" w:rsidR="00E1042B" w:rsidRPr="00D5301F" w:rsidRDefault="00E1042B" w:rsidP="00D5301F">
            <w:pPr>
              <w:spacing w:before="120"/>
              <w:rPr>
                <w:b/>
                <w:sz w:val="18"/>
                <w:szCs w:val="18"/>
              </w:rPr>
            </w:pPr>
          </w:p>
        </w:tc>
        <w:tc>
          <w:tcPr>
            <w:tcW w:w="720" w:type="dxa"/>
          </w:tcPr>
          <w:p w14:paraId="192A0158" w14:textId="77777777" w:rsidR="00E1042B" w:rsidRPr="00D5301F" w:rsidRDefault="00E1042B" w:rsidP="00D5301F">
            <w:pPr>
              <w:spacing w:before="120"/>
              <w:rPr>
                <w:b/>
                <w:sz w:val="18"/>
                <w:szCs w:val="18"/>
              </w:rPr>
            </w:pPr>
          </w:p>
        </w:tc>
        <w:tc>
          <w:tcPr>
            <w:tcW w:w="900" w:type="dxa"/>
          </w:tcPr>
          <w:p w14:paraId="7B825499" w14:textId="77777777" w:rsidR="00E1042B" w:rsidRPr="00D5301F" w:rsidRDefault="00E1042B" w:rsidP="00D5301F">
            <w:pPr>
              <w:spacing w:before="120"/>
              <w:rPr>
                <w:b/>
                <w:sz w:val="18"/>
                <w:szCs w:val="18"/>
              </w:rPr>
            </w:pPr>
          </w:p>
        </w:tc>
      </w:tr>
      <w:tr w:rsidR="00E1042B" w:rsidRPr="00D5301F" w14:paraId="2B323E1F" w14:textId="77777777" w:rsidTr="00D5301F">
        <w:tc>
          <w:tcPr>
            <w:tcW w:w="8275" w:type="dxa"/>
            <w:gridSpan w:val="2"/>
          </w:tcPr>
          <w:p w14:paraId="2971D13C" w14:textId="77777777" w:rsidR="00E1042B" w:rsidRPr="00D5301F" w:rsidRDefault="00E1042B" w:rsidP="00D5301F">
            <w:pPr>
              <w:pStyle w:val="ListParagraph"/>
              <w:numPr>
                <w:ilvl w:val="0"/>
                <w:numId w:val="24"/>
              </w:numPr>
              <w:spacing w:before="120"/>
              <w:rPr>
                <w:b/>
                <w:sz w:val="18"/>
                <w:szCs w:val="18"/>
              </w:rPr>
            </w:pPr>
            <w:r w:rsidRPr="00D5301F">
              <w:rPr>
                <w:b/>
                <w:sz w:val="18"/>
                <w:szCs w:val="18"/>
              </w:rPr>
              <w:t>Background Investigation (Form H-1)</w:t>
            </w:r>
          </w:p>
        </w:tc>
        <w:tc>
          <w:tcPr>
            <w:tcW w:w="810" w:type="dxa"/>
          </w:tcPr>
          <w:p w14:paraId="0E74A266" w14:textId="77777777" w:rsidR="00E1042B" w:rsidRPr="00D5301F" w:rsidRDefault="00E1042B" w:rsidP="00D5301F">
            <w:pPr>
              <w:spacing w:before="120"/>
              <w:rPr>
                <w:b/>
                <w:sz w:val="18"/>
                <w:szCs w:val="18"/>
              </w:rPr>
            </w:pPr>
          </w:p>
        </w:tc>
        <w:tc>
          <w:tcPr>
            <w:tcW w:w="720" w:type="dxa"/>
          </w:tcPr>
          <w:p w14:paraId="2B86CDFD" w14:textId="77777777" w:rsidR="00E1042B" w:rsidRPr="00D5301F" w:rsidRDefault="00E1042B" w:rsidP="00D5301F">
            <w:pPr>
              <w:spacing w:before="120"/>
              <w:rPr>
                <w:b/>
                <w:sz w:val="18"/>
                <w:szCs w:val="18"/>
              </w:rPr>
            </w:pPr>
          </w:p>
        </w:tc>
        <w:tc>
          <w:tcPr>
            <w:tcW w:w="900" w:type="dxa"/>
          </w:tcPr>
          <w:p w14:paraId="6D993FD2" w14:textId="77777777" w:rsidR="00E1042B" w:rsidRPr="00D5301F" w:rsidRDefault="00E1042B" w:rsidP="00D5301F">
            <w:pPr>
              <w:spacing w:before="120"/>
              <w:rPr>
                <w:b/>
                <w:sz w:val="18"/>
                <w:szCs w:val="18"/>
              </w:rPr>
            </w:pPr>
          </w:p>
        </w:tc>
      </w:tr>
      <w:tr w:rsidR="00E1042B" w:rsidRPr="00D5301F" w14:paraId="2DD994B3" w14:textId="77777777" w:rsidTr="00D5301F">
        <w:tc>
          <w:tcPr>
            <w:tcW w:w="8275" w:type="dxa"/>
            <w:gridSpan w:val="2"/>
          </w:tcPr>
          <w:p w14:paraId="4185F537" w14:textId="77777777" w:rsidR="00E1042B" w:rsidRPr="00D5301F" w:rsidRDefault="00F60E80" w:rsidP="00D5301F">
            <w:pPr>
              <w:pStyle w:val="ListParagraph"/>
              <w:numPr>
                <w:ilvl w:val="0"/>
                <w:numId w:val="25"/>
              </w:numPr>
              <w:spacing w:before="120"/>
              <w:rPr>
                <w:b/>
                <w:sz w:val="18"/>
                <w:szCs w:val="18"/>
              </w:rPr>
            </w:pPr>
            <w:r w:rsidRPr="00D5301F">
              <w:rPr>
                <w:b/>
                <w:sz w:val="18"/>
                <w:szCs w:val="18"/>
              </w:rPr>
              <w:t>Criminal Offenses</w:t>
            </w:r>
          </w:p>
        </w:tc>
        <w:tc>
          <w:tcPr>
            <w:tcW w:w="810" w:type="dxa"/>
          </w:tcPr>
          <w:p w14:paraId="4B1D2389" w14:textId="77777777" w:rsidR="00E1042B" w:rsidRPr="00D5301F" w:rsidRDefault="00E1042B" w:rsidP="00D5301F">
            <w:pPr>
              <w:spacing w:before="120"/>
              <w:rPr>
                <w:b/>
                <w:sz w:val="18"/>
                <w:szCs w:val="18"/>
              </w:rPr>
            </w:pPr>
          </w:p>
        </w:tc>
        <w:tc>
          <w:tcPr>
            <w:tcW w:w="720" w:type="dxa"/>
          </w:tcPr>
          <w:p w14:paraId="37E90F78" w14:textId="77777777" w:rsidR="00E1042B" w:rsidRPr="00D5301F" w:rsidRDefault="00E1042B" w:rsidP="00D5301F">
            <w:pPr>
              <w:spacing w:before="120"/>
              <w:rPr>
                <w:b/>
                <w:sz w:val="18"/>
                <w:szCs w:val="18"/>
              </w:rPr>
            </w:pPr>
          </w:p>
        </w:tc>
        <w:tc>
          <w:tcPr>
            <w:tcW w:w="900" w:type="dxa"/>
          </w:tcPr>
          <w:p w14:paraId="03033A20" w14:textId="77777777" w:rsidR="00E1042B" w:rsidRPr="00D5301F" w:rsidRDefault="00E1042B" w:rsidP="00D5301F">
            <w:pPr>
              <w:spacing w:before="120"/>
              <w:rPr>
                <w:b/>
                <w:sz w:val="18"/>
                <w:szCs w:val="18"/>
              </w:rPr>
            </w:pPr>
          </w:p>
        </w:tc>
      </w:tr>
      <w:tr w:rsidR="00E1042B" w:rsidRPr="00D5301F" w14:paraId="57B31BD5" w14:textId="77777777" w:rsidTr="00D5301F">
        <w:tc>
          <w:tcPr>
            <w:tcW w:w="8275" w:type="dxa"/>
            <w:gridSpan w:val="2"/>
          </w:tcPr>
          <w:p w14:paraId="0F2A5DEA" w14:textId="77777777" w:rsidR="00E1042B" w:rsidRPr="00D5301F" w:rsidRDefault="00F60E80" w:rsidP="00D5301F">
            <w:pPr>
              <w:pStyle w:val="ListParagraph"/>
              <w:numPr>
                <w:ilvl w:val="0"/>
                <w:numId w:val="25"/>
              </w:numPr>
              <w:spacing w:before="120"/>
              <w:ind w:right="-3584"/>
              <w:rPr>
                <w:b/>
                <w:sz w:val="18"/>
                <w:szCs w:val="18"/>
              </w:rPr>
            </w:pPr>
            <w:r w:rsidRPr="00D5301F">
              <w:rPr>
                <w:b/>
                <w:sz w:val="18"/>
                <w:szCs w:val="18"/>
              </w:rPr>
              <w:t>Credit Report</w:t>
            </w:r>
          </w:p>
        </w:tc>
        <w:tc>
          <w:tcPr>
            <w:tcW w:w="810" w:type="dxa"/>
          </w:tcPr>
          <w:p w14:paraId="67619E0A" w14:textId="77777777" w:rsidR="00E1042B" w:rsidRPr="00D5301F" w:rsidRDefault="00E1042B" w:rsidP="00D5301F">
            <w:pPr>
              <w:spacing w:before="120"/>
              <w:ind w:left="1118"/>
              <w:rPr>
                <w:b/>
                <w:sz w:val="18"/>
                <w:szCs w:val="18"/>
              </w:rPr>
            </w:pPr>
          </w:p>
        </w:tc>
        <w:tc>
          <w:tcPr>
            <w:tcW w:w="720" w:type="dxa"/>
          </w:tcPr>
          <w:p w14:paraId="26F8E324" w14:textId="77777777" w:rsidR="00E1042B" w:rsidRPr="00D5301F" w:rsidRDefault="00E1042B" w:rsidP="00D5301F">
            <w:pPr>
              <w:spacing w:before="120"/>
              <w:rPr>
                <w:b/>
                <w:sz w:val="18"/>
                <w:szCs w:val="18"/>
              </w:rPr>
            </w:pPr>
          </w:p>
        </w:tc>
        <w:tc>
          <w:tcPr>
            <w:tcW w:w="900" w:type="dxa"/>
          </w:tcPr>
          <w:p w14:paraId="352E9912" w14:textId="77777777" w:rsidR="00E1042B" w:rsidRPr="00D5301F" w:rsidRDefault="00E1042B" w:rsidP="00D5301F">
            <w:pPr>
              <w:spacing w:before="120"/>
              <w:rPr>
                <w:b/>
                <w:sz w:val="18"/>
                <w:szCs w:val="18"/>
              </w:rPr>
            </w:pPr>
          </w:p>
        </w:tc>
      </w:tr>
      <w:tr w:rsidR="00E1042B" w:rsidRPr="00D5301F" w14:paraId="7E13C0BA" w14:textId="77777777" w:rsidTr="00D5301F">
        <w:tc>
          <w:tcPr>
            <w:tcW w:w="8275" w:type="dxa"/>
            <w:gridSpan w:val="2"/>
          </w:tcPr>
          <w:p w14:paraId="0D3FA17C" w14:textId="77777777" w:rsidR="00E1042B" w:rsidRPr="00D5301F" w:rsidRDefault="00D5301F" w:rsidP="00D5301F">
            <w:pPr>
              <w:pStyle w:val="ListParagraph"/>
              <w:numPr>
                <w:ilvl w:val="0"/>
                <w:numId w:val="25"/>
              </w:numPr>
              <w:spacing w:before="120"/>
              <w:rPr>
                <w:b/>
                <w:sz w:val="18"/>
                <w:szCs w:val="18"/>
              </w:rPr>
            </w:pPr>
            <w:r w:rsidRPr="00D5301F">
              <w:rPr>
                <w:b/>
                <w:sz w:val="18"/>
                <w:szCs w:val="18"/>
              </w:rPr>
              <w:t>Employment</w:t>
            </w:r>
          </w:p>
        </w:tc>
        <w:tc>
          <w:tcPr>
            <w:tcW w:w="810" w:type="dxa"/>
          </w:tcPr>
          <w:p w14:paraId="5D22C320" w14:textId="77777777" w:rsidR="00E1042B" w:rsidRPr="00D5301F" w:rsidRDefault="00E1042B" w:rsidP="00D5301F">
            <w:pPr>
              <w:spacing w:before="120"/>
              <w:rPr>
                <w:b/>
                <w:sz w:val="18"/>
                <w:szCs w:val="18"/>
              </w:rPr>
            </w:pPr>
          </w:p>
        </w:tc>
        <w:tc>
          <w:tcPr>
            <w:tcW w:w="720" w:type="dxa"/>
          </w:tcPr>
          <w:p w14:paraId="19A47B7E" w14:textId="77777777" w:rsidR="00E1042B" w:rsidRPr="00D5301F" w:rsidRDefault="00E1042B" w:rsidP="00D5301F">
            <w:pPr>
              <w:spacing w:before="120"/>
              <w:rPr>
                <w:b/>
                <w:sz w:val="18"/>
                <w:szCs w:val="18"/>
              </w:rPr>
            </w:pPr>
          </w:p>
        </w:tc>
        <w:tc>
          <w:tcPr>
            <w:tcW w:w="900" w:type="dxa"/>
          </w:tcPr>
          <w:p w14:paraId="56225495" w14:textId="77777777" w:rsidR="00E1042B" w:rsidRPr="00D5301F" w:rsidRDefault="00E1042B" w:rsidP="00D5301F">
            <w:pPr>
              <w:spacing w:before="120"/>
              <w:rPr>
                <w:b/>
                <w:sz w:val="18"/>
                <w:szCs w:val="18"/>
              </w:rPr>
            </w:pPr>
          </w:p>
        </w:tc>
      </w:tr>
      <w:tr w:rsidR="00E1042B" w:rsidRPr="00D5301F" w14:paraId="34D7A45F" w14:textId="77777777" w:rsidTr="00D5301F">
        <w:tc>
          <w:tcPr>
            <w:tcW w:w="8275" w:type="dxa"/>
            <w:gridSpan w:val="2"/>
          </w:tcPr>
          <w:p w14:paraId="56D58F4A" w14:textId="77777777" w:rsidR="00E1042B" w:rsidRPr="00D5301F" w:rsidRDefault="00D5301F" w:rsidP="00D5301F">
            <w:pPr>
              <w:pStyle w:val="ListParagraph"/>
              <w:numPr>
                <w:ilvl w:val="0"/>
                <w:numId w:val="25"/>
              </w:numPr>
              <w:spacing w:before="120"/>
              <w:rPr>
                <w:b/>
                <w:sz w:val="18"/>
                <w:szCs w:val="18"/>
              </w:rPr>
            </w:pPr>
            <w:r w:rsidRPr="00D5301F">
              <w:rPr>
                <w:b/>
                <w:sz w:val="18"/>
                <w:szCs w:val="18"/>
              </w:rPr>
              <w:t>References</w:t>
            </w:r>
          </w:p>
        </w:tc>
        <w:tc>
          <w:tcPr>
            <w:tcW w:w="810" w:type="dxa"/>
          </w:tcPr>
          <w:p w14:paraId="59E6DD20" w14:textId="77777777" w:rsidR="00E1042B" w:rsidRPr="00D5301F" w:rsidRDefault="00E1042B" w:rsidP="00D5301F">
            <w:pPr>
              <w:spacing w:before="120"/>
              <w:rPr>
                <w:b/>
                <w:sz w:val="18"/>
                <w:szCs w:val="18"/>
              </w:rPr>
            </w:pPr>
          </w:p>
        </w:tc>
        <w:tc>
          <w:tcPr>
            <w:tcW w:w="720" w:type="dxa"/>
          </w:tcPr>
          <w:p w14:paraId="08BE0D43" w14:textId="77777777" w:rsidR="00E1042B" w:rsidRPr="00D5301F" w:rsidRDefault="00E1042B" w:rsidP="00D5301F">
            <w:pPr>
              <w:spacing w:before="120"/>
              <w:rPr>
                <w:b/>
                <w:sz w:val="18"/>
                <w:szCs w:val="18"/>
              </w:rPr>
            </w:pPr>
          </w:p>
        </w:tc>
        <w:tc>
          <w:tcPr>
            <w:tcW w:w="900" w:type="dxa"/>
          </w:tcPr>
          <w:p w14:paraId="7E0F87BF" w14:textId="77777777" w:rsidR="00E1042B" w:rsidRPr="00D5301F" w:rsidRDefault="00E1042B" w:rsidP="00D5301F">
            <w:pPr>
              <w:spacing w:before="120"/>
              <w:rPr>
                <w:b/>
                <w:sz w:val="18"/>
                <w:szCs w:val="18"/>
              </w:rPr>
            </w:pPr>
          </w:p>
        </w:tc>
      </w:tr>
      <w:tr w:rsidR="00E1042B" w:rsidRPr="00D5301F" w14:paraId="7AC6158F" w14:textId="77777777" w:rsidTr="00D5301F">
        <w:tc>
          <w:tcPr>
            <w:tcW w:w="8275" w:type="dxa"/>
            <w:gridSpan w:val="2"/>
          </w:tcPr>
          <w:p w14:paraId="4FC99F43" w14:textId="77777777" w:rsidR="00E1042B" w:rsidRPr="00D5301F" w:rsidRDefault="00D5301F" w:rsidP="00D5301F">
            <w:pPr>
              <w:pStyle w:val="ListParagraph"/>
              <w:numPr>
                <w:ilvl w:val="0"/>
                <w:numId w:val="25"/>
              </w:numPr>
              <w:spacing w:before="120"/>
              <w:rPr>
                <w:b/>
                <w:sz w:val="18"/>
                <w:szCs w:val="18"/>
              </w:rPr>
            </w:pPr>
            <w:r w:rsidRPr="00D5301F">
              <w:rPr>
                <w:b/>
                <w:sz w:val="18"/>
                <w:szCs w:val="18"/>
              </w:rPr>
              <w:t>Education</w:t>
            </w:r>
          </w:p>
        </w:tc>
        <w:tc>
          <w:tcPr>
            <w:tcW w:w="810" w:type="dxa"/>
          </w:tcPr>
          <w:p w14:paraId="04EFA383" w14:textId="77777777" w:rsidR="00E1042B" w:rsidRPr="00D5301F" w:rsidRDefault="00E1042B" w:rsidP="00D5301F">
            <w:pPr>
              <w:spacing w:before="120"/>
              <w:rPr>
                <w:b/>
                <w:sz w:val="18"/>
                <w:szCs w:val="18"/>
              </w:rPr>
            </w:pPr>
          </w:p>
        </w:tc>
        <w:tc>
          <w:tcPr>
            <w:tcW w:w="720" w:type="dxa"/>
          </w:tcPr>
          <w:p w14:paraId="786087B7" w14:textId="77777777" w:rsidR="00E1042B" w:rsidRPr="00D5301F" w:rsidRDefault="00E1042B" w:rsidP="00D5301F">
            <w:pPr>
              <w:spacing w:before="120"/>
              <w:rPr>
                <w:b/>
                <w:sz w:val="18"/>
                <w:szCs w:val="18"/>
              </w:rPr>
            </w:pPr>
          </w:p>
        </w:tc>
        <w:tc>
          <w:tcPr>
            <w:tcW w:w="900" w:type="dxa"/>
          </w:tcPr>
          <w:p w14:paraId="2A43815A" w14:textId="77777777" w:rsidR="00E1042B" w:rsidRPr="00D5301F" w:rsidRDefault="00E1042B" w:rsidP="00D5301F">
            <w:pPr>
              <w:spacing w:before="120"/>
              <w:rPr>
                <w:b/>
                <w:sz w:val="18"/>
                <w:szCs w:val="18"/>
              </w:rPr>
            </w:pPr>
          </w:p>
        </w:tc>
      </w:tr>
      <w:tr w:rsidR="00E1042B" w:rsidRPr="00D5301F" w14:paraId="4BA05CAA" w14:textId="77777777" w:rsidTr="00D5301F">
        <w:tc>
          <w:tcPr>
            <w:tcW w:w="8275" w:type="dxa"/>
            <w:gridSpan w:val="2"/>
          </w:tcPr>
          <w:p w14:paraId="1C36142D" w14:textId="77777777" w:rsidR="00E1042B" w:rsidRPr="00D5301F" w:rsidRDefault="00D5301F" w:rsidP="00D5301F">
            <w:pPr>
              <w:pStyle w:val="ListParagraph"/>
              <w:numPr>
                <w:ilvl w:val="0"/>
                <w:numId w:val="24"/>
              </w:numPr>
              <w:spacing w:before="120"/>
              <w:rPr>
                <w:b/>
                <w:sz w:val="18"/>
                <w:szCs w:val="18"/>
              </w:rPr>
            </w:pPr>
            <w:r w:rsidRPr="00D5301F">
              <w:rPr>
                <w:b/>
                <w:sz w:val="18"/>
                <w:szCs w:val="18"/>
              </w:rPr>
              <w:t>Interview Conducted by Agency Executive or Designee</w:t>
            </w:r>
          </w:p>
        </w:tc>
        <w:tc>
          <w:tcPr>
            <w:tcW w:w="810" w:type="dxa"/>
          </w:tcPr>
          <w:p w14:paraId="61B0B453" w14:textId="77777777" w:rsidR="00E1042B" w:rsidRPr="00D5301F" w:rsidRDefault="00E1042B" w:rsidP="00D5301F">
            <w:pPr>
              <w:spacing w:before="120"/>
              <w:rPr>
                <w:b/>
                <w:sz w:val="18"/>
                <w:szCs w:val="18"/>
              </w:rPr>
            </w:pPr>
          </w:p>
        </w:tc>
        <w:tc>
          <w:tcPr>
            <w:tcW w:w="720" w:type="dxa"/>
          </w:tcPr>
          <w:p w14:paraId="5302B3E9" w14:textId="77777777" w:rsidR="00E1042B" w:rsidRPr="00D5301F" w:rsidRDefault="00E1042B" w:rsidP="00D5301F">
            <w:pPr>
              <w:spacing w:before="120"/>
              <w:rPr>
                <w:b/>
                <w:sz w:val="18"/>
                <w:szCs w:val="18"/>
              </w:rPr>
            </w:pPr>
          </w:p>
        </w:tc>
        <w:tc>
          <w:tcPr>
            <w:tcW w:w="900" w:type="dxa"/>
          </w:tcPr>
          <w:p w14:paraId="29BCD0BB" w14:textId="77777777" w:rsidR="00E1042B" w:rsidRPr="00D5301F" w:rsidRDefault="00E1042B" w:rsidP="00D5301F">
            <w:pPr>
              <w:spacing w:before="120"/>
              <w:rPr>
                <w:b/>
                <w:sz w:val="18"/>
                <w:szCs w:val="18"/>
              </w:rPr>
            </w:pPr>
          </w:p>
        </w:tc>
      </w:tr>
      <w:tr w:rsidR="00D5301F" w:rsidRPr="00D5301F" w14:paraId="29816B32" w14:textId="77777777" w:rsidTr="00D5301F">
        <w:tc>
          <w:tcPr>
            <w:tcW w:w="8275" w:type="dxa"/>
            <w:gridSpan w:val="2"/>
          </w:tcPr>
          <w:p w14:paraId="620FD194" w14:textId="77777777" w:rsidR="00D5301F" w:rsidRPr="00D5301F" w:rsidRDefault="00D5301F" w:rsidP="00D5301F">
            <w:pPr>
              <w:pStyle w:val="ListParagraph"/>
              <w:numPr>
                <w:ilvl w:val="0"/>
                <w:numId w:val="24"/>
              </w:numPr>
              <w:spacing w:before="120"/>
              <w:rPr>
                <w:b/>
                <w:sz w:val="18"/>
                <w:szCs w:val="18"/>
              </w:rPr>
            </w:pPr>
            <w:r w:rsidRPr="00D5301F">
              <w:rPr>
                <w:b/>
                <w:sz w:val="18"/>
                <w:szCs w:val="18"/>
              </w:rPr>
              <w:t>No Revocation of Certification in Another State as a Peace Officer</w:t>
            </w:r>
          </w:p>
          <w:p w14:paraId="13E80338" w14:textId="77777777" w:rsidR="00D5301F" w:rsidRPr="00D5301F" w:rsidRDefault="00D5301F" w:rsidP="00D5301F">
            <w:pPr>
              <w:pStyle w:val="ListParagraph"/>
              <w:numPr>
                <w:ilvl w:val="0"/>
                <w:numId w:val="24"/>
              </w:numPr>
              <w:spacing w:before="120"/>
              <w:rPr>
                <w:b/>
                <w:sz w:val="18"/>
                <w:szCs w:val="18"/>
              </w:rPr>
            </w:pPr>
            <w:r w:rsidRPr="00D5301F">
              <w:rPr>
                <w:b/>
                <w:sz w:val="18"/>
                <w:szCs w:val="18"/>
              </w:rPr>
              <w:t>Suitability Screener Results</w:t>
            </w:r>
          </w:p>
        </w:tc>
        <w:tc>
          <w:tcPr>
            <w:tcW w:w="810" w:type="dxa"/>
          </w:tcPr>
          <w:p w14:paraId="46D036C3" w14:textId="77777777" w:rsidR="00D5301F" w:rsidRPr="00D5301F" w:rsidRDefault="00D5301F" w:rsidP="00D5301F">
            <w:pPr>
              <w:spacing w:before="120"/>
              <w:rPr>
                <w:b/>
                <w:sz w:val="18"/>
                <w:szCs w:val="18"/>
              </w:rPr>
            </w:pPr>
          </w:p>
        </w:tc>
        <w:tc>
          <w:tcPr>
            <w:tcW w:w="720" w:type="dxa"/>
          </w:tcPr>
          <w:p w14:paraId="3CD1B241" w14:textId="77777777" w:rsidR="00D5301F" w:rsidRPr="00D5301F" w:rsidRDefault="00D5301F" w:rsidP="00D5301F">
            <w:pPr>
              <w:spacing w:before="120"/>
              <w:rPr>
                <w:b/>
                <w:sz w:val="18"/>
                <w:szCs w:val="18"/>
              </w:rPr>
            </w:pPr>
          </w:p>
        </w:tc>
        <w:tc>
          <w:tcPr>
            <w:tcW w:w="900" w:type="dxa"/>
          </w:tcPr>
          <w:p w14:paraId="53B0322B" w14:textId="77777777" w:rsidR="00D5301F" w:rsidRPr="00D5301F" w:rsidRDefault="00D5301F" w:rsidP="00D5301F">
            <w:pPr>
              <w:spacing w:before="120"/>
              <w:rPr>
                <w:b/>
                <w:sz w:val="18"/>
                <w:szCs w:val="18"/>
              </w:rPr>
            </w:pPr>
          </w:p>
        </w:tc>
      </w:tr>
      <w:tr w:rsidR="00D5301F" w:rsidRPr="00D5301F" w14:paraId="69F56CEF" w14:textId="77777777" w:rsidTr="00D5301F">
        <w:tc>
          <w:tcPr>
            <w:tcW w:w="8275" w:type="dxa"/>
            <w:gridSpan w:val="2"/>
          </w:tcPr>
          <w:p w14:paraId="64FA3341" w14:textId="77777777" w:rsidR="00D5301F" w:rsidRPr="00D5301F" w:rsidRDefault="00D5301F" w:rsidP="00D5301F">
            <w:pPr>
              <w:pStyle w:val="ListParagraph"/>
              <w:numPr>
                <w:ilvl w:val="0"/>
                <w:numId w:val="24"/>
              </w:numPr>
              <w:spacing w:before="120"/>
              <w:rPr>
                <w:b/>
                <w:sz w:val="18"/>
                <w:szCs w:val="18"/>
              </w:rPr>
            </w:pPr>
            <w:r w:rsidRPr="00D5301F">
              <w:rPr>
                <w:b/>
                <w:sz w:val="18"/>
                <w:szCs w:val="18"/>
              </w:rPr>
              <w:t>Passed Physical Fitness Standards</w:t>
            </w:r>
          </w:p>
        </w:tc>
        <w:tc>
          <w:tcPr>
            <w:tcW w:w="810" w:type="dxa"/>
          </w:tcPr>
          <w:p w14:paraId="6D8D3980" w14:textId="77777777" w:rsidR="00D5301F" w:rsidRPr="00D5301F" w:rsidRDefault="00D5301F" w:rsidP="00D5301F">
            <w:pPr>
              <w:spacing w:before="120"/>
              <w:rPr>
                <w:b/>
                <w:sz w:val="18"/>
                <w:szCs w:val="18"/>
              </w:rPr>
            </w:pPr>
          </w:p>
        </w:tc>
        <w:tc>
          <w:tcPr>
            <w:tcW w:w="720" w:type="dxa"/>
          </w:tcPr>
          <w:p w14:paraId="5DE3CB20" w14:textId="77777777" w:rsidR="00D5301F" w:rsidRPr="00D5301F" w:rsidRDefault="00D5301F" w:rsidP="00D5301F">
            <w:pPr>
              <w:spacing w:before="120"/>
              <w:rPr>
                <w:b/>
                <w:sz w:val="18"/>
                <w:szCs w:val="18"/>
              </w:rPr>
            </w:pPr>
          </w:p>
        </w:tc>
        <w:tc>
          <w:tcPr>
            <w:tcW w:w="900" w:type="dxa"/>
          </w:tcPr>
          <w:p w14:paraId="06F46C8F" w14:textId="77777777" w:rsidR="00D5301F" w:rsidRPr="00D5301F" w:rsidRDefault="00D5301F" w:rsidP="00D5301F">
            <w:pPr>
              <w:spacing w:before="120"/>
              <w:rPr>
                <w:b/>
                <w:sz w:val="18"/>
                <w:szCs w:val="18"/>
              </w:rPr>
            </w:pPr>
          </w:p>
        </w:tc>
      </w:tr>
      <w:tr w:rsidR="00D5301F" w:rsidRPr="00D5301F" w14:paraId="5DE5988C" w14:textId="77777777" w:rsidTr="00D5301F">
        <w:tc>
          <w:tcPr>
            <w:tcW w:w="8275" w:type="dxa"/>
            <w:gridSpan w:val="2"/>
          </w:tcPr>
          <w:p w14:paraId="0760F581" w14:textId="77777777" w:rsidR="00D5301F" w:rsidRPr="00D5301F" w:rsidRDefault="00D5301F" w:rsidP="00D5301F">
            <w:pPr>
              <w:pStyle w:val="ListParagraph"/>
              <w:numPr>
                <w:ilvl w:val="0"/>
                <w:numId w:val="24"/>
              </w:numPr>
              <w:spacing w:before="120"/>
              <w:rPr>
                <w:b/>
                <w:sz w:val="18"/>
                <w:szCs w:val="18"/>
              </w:rPr>
            </w:pPr>
            <w:r w:rsidRPr="00D5301F">
              <w:rPr>
                <w:b/>
                <w:sz w:val="18"/>
                <w:szCs w:val="18"/>
              </w:rPr>
              <w:t>Polygraph Results</w:t>
            </w:r>
          </w:p>
        </w:tc>
        <w:tc>
          <w:tcPr>
            <w:tcW w:w="810" w:type="dxa"/>
          </w:tcPr>
          <w:p w14:paraId="2DB6FFD3" w14:textId="77777777" w:rsidR="00D5301F" w:rsidRPr="00D5301F" w:rsidRDefault="00D5301F" w:rsidP="00D5301F">
            <w:pPr>
              <w:spacing w:before="120"/>
              <w:rPr>
                <w:b/>
                <w:sz w:val="18"/>
                <w:szCs w:val="18"/>
              </w:rPr>
            </w:pPr>
          </w:p>
        </w:tc>
        <w:tc>
          <w:tcPr>
            <w:tcW w:w="720" w:type="dxa"/>
          </w:tcPr>
          <w:p w14:paraId="608110B3" w14:textId="77777777" w:rsidR="00D5301F" w:rsidRPr="00D5301F" w:rsidRDefault="00D5301F" w:rsidP="00D5301F">
            <w:pPr>
              <w:spacing w:before="120"/>
              <w:rPr>
                <w:b/>
                <w:sz w:val="18"/>
                <w:szCs w:val="18"/>
              </w:rPr>
            </w:pPr>
          </w:p>
        </w:tc>
        <w:tc>
          <w:tcPr>
            <w:tcW w:w="900" w:type="dxa"/>
          </w:tcPr>
          <w:p w14:paraId="526A9511" w14:textId="77777777" w:rsidR="00D5301F" w:rsidRPr="00D5301F" w:rsidRDefault="00D5301F" w:rsidP="00D5301F">
            <w:pPr>
              <w:spacing w:before="120"/>
              <w:rPr>
                <w:b/>
                <w:sz w:val="18"/>
                <w:szCs w:val="18"/>
              </w:rPr>
            </w:pPr>
          </w:p>
        </w:tc>
      </w:tr>
      <w:tr w:rsidR="00D5301F" w:rsidRPr="00D5301F" w14:paraId="50320BE4" w14:textId="77777777" w:rsidTr="00D5301F">
        <w:tc>
          <w:tcPr>
            <w:tcW w:w="8275" w:type="dxa"/>
            <w:gridSpan w:val="2"/>
          </w:tcPr>
          <w:p w14:paraId="4C1A17DD" w14:textId="77777777" w:rsidR="00D5301F" w:rsidRPr="00D5301F" w:rsidRDefault="00D5301F" w:rsidP="00D5301F">
            <w:pPr>
              <w:pStyle w:val="ListParagraph"/>
              <w:numPr>
                <w:ilvl w:val="0"/>
                <w:numId w:val="24"/>
              </w:numPr>
              <w:spacing w:before="120"/>
              <w:rPr>
                <w:b/>
                <w:sz w:val="18"/>
                <w:szCs w:val="18"/>
              </w:rPr>
            </w:pPr>
            <w:r w:rsidRPr="00D5301F">
              <w:rPr>
                <w:b/>
                <w:sz w:val="18"/>
                <w:szCs w:val="18"/>
              </w:rPr>
              <w:t>Records Retention/Documentation</w:t>
            </w:r>
          </w:p>
        </w:tc>
        <w:tc>
          <w:tcPr>
            <w:tcW w:w="810" w:type="dxa"/>
          </w:tcPr>
          <w:p w14:paraId="20124D6F" w14:textId="77777777" w:rsidR="00D5301F" w:rsidRPr="00D5301F" w:rsidRDefault="00D5301F" w:rsidP="00D5301F">
            <w:pPr>
              <w:spacing w:before="120"/>
              <w:rPr>
                <w:b/>
                <w:sz w:val="18"/>
                <w:szCs w:val="18"/>
              </w:rPr>
            </w:pPr>
          </w:p>
        </w:tc>
        <w:tc>
          <w:tcPr>
            <w:tcW w:w="720" w:type="dxa"/>
          </w:tcPr>
          <w:p w14:paraId="79314E1F" w14:textId="77777777" w:rsidR="00D5301F" w:rsidRPr="00D5301F" w:rsidRDefault="00D5301F" w:rsidP="00D5301F">
            <w:pPr>
              <w:spacing w:before="120"/>
              <w:rPr>
                <w:b/>
                <w:sz w:val="18"/>
                <w:szCs w:val="18"/>
              </w:rPr>
            </w:pPr>
          </w:p>
        </w:tc>
        <w:tc>
          <w:tcPr>
            <w:tcW w:w="900" w:type="dxa"/>
          </w:tcPr>
          <w:p w14:paraId="738F014E" w14:textId="77777777" w:rsidR="00D5301F" w:rsidRPr="00D5301F" w:rsidRDefault="00D5301F" w:rsidP="00D5301F">
            <w:pPr>
              <w:spacing w:before="120"/>
              <w:rPr>
                <w:b/>
                <w:sz w:val="18"/>
                <w:szCs w:val="18"/>
              </w:rPr>
            </w:pPr>
          </w:p>
        </w:tc>
      </w:tr>
    </w:tbl>
    <w:p w14:paraId="2AFEFBBA" w14:textId="77777777" w:rsidR="002E058C" w:rsidRPr="00D5301F" w:rsidRDefault="002E058C" w:rsidP="00D5301F">
      <w:pPr>
        <w:spacing w:before="120"/>
        <w:rPr>
          <w:b/>
          <w:sz w:val="18"/>
          <w:szCs w:val="18"/>
        </w:rPr>
      </w:pPr>
    </w:p>
    <w:p w14:paraId="130BD681" w14:textId="77777777" w:rsidR="00D5301F" w:rsidRPr="00D5301F" w:rsidRDefault="00D5301F" w:rsidP="00D5301F">
      <w:pPr>
        <w:rPr>
          <w:b/>
          <w:sz w:val="18"/>
          <w:szCs w:val="18"/>
        </w:rPr>
      </w:pPr>
      <w:proofErr w:type="gramStart"/>
      <w:r w:rsidRPr="00D5301F">
        <w:rPr>
          <w:b/>
          <w:sz w:val="18"/>
          <w:szCs w:val="18"/>
        </w:rPr>
        <w:t>Comments:_</w:t>
      </w:r>
      <w:proofErr w:type="gramEnd"/>
      <w:r w:rsidRPr="00D5301F">
        <w:rPr>
          <w:b/>
          <w:sz w:val="18"/>
          <w:szCs w:val="18"/>
        </w:rPr>
        <w:t>______________________________________________________________________________</w:t>
      </w:r>
      <w:r>
        <w:rPr>
          <w:b/>
          <w:sz w:val="18"/>
          <w:szCs w:val="18"/>
        </w:rPr>
        <w:t>_____</w:t>
      </w:r>
    </w:p>
    <w:p w14:paraId="4830D4BA" w14:textId="77777777" w:rsidR="00D5301F" w:rsidRPr="00D5301F" w:rsidRDefault="00D5301F" w:rsidP="00D5301F">
      <w:pPr>
        <w:spacing w:before="120"/>
        <w:rPr>
          <w:b/>
          <w:sz w:val="18"/>
          <w:szCs w:val="18"/>
        </w:rPr>
      </w:pPr>
      <w:r w:rsidRPr="00D5301F">
        <w:rPr>
          <w:b/>
          <w:sz w:val="18"/>
          <w:szCs w:val="18"/>
        </w:rPr>
        <w:t>_______________________________________________________________________________________________</w:t>
      </w:r>
    </w:p>
    <w:p w14:paraId="145DB073" w14:textId="77777777" w:rsidR="00D5301F" w:rsidRDefault="00D5301F" w:rsidP="00D5301F">
      <w:pPr>
        <w:spacing w:before="40" w:after="100" w:afterAutospacing="1" w:line="360" w:lineRule="auto"/>
        <w:rPr>
          <w:b/>
          <w:sz w:val="18"/>
          <w:szCs w:val="18"/>
        </w:rPr>
      </w:pPr>
    </w:p>
    <w:p w14:paraId="6946ED30" w14:textId="77777777" w:rsidR="00D5301F" w:rsidRPr="00D5301F" w:rsidRDefault="00D5301F" w:rsidP="00D5301F">
      <w:pPr>
        <w:spacing w:before="40" w:after="100" w:afterAutospacing="1" w:line="360" w:lineRule="auto"/>
        <w:rPr>
          <w:b/>
          <w:sz w:val="18"/>
          <w:szCs w:val="18"/>
        </w:rPr>
      </w:pPr>
      <w:r w:rsidRPr="00D5301F">
        <w:rPr>
          <w:b/>
          <w:sz w:val="18"/>
          <w:szCs w:val="18"/>
        </w:rPr>
        <w:t>_____________________________________</w:t>
      </w:r>
      <w:r w:rsidRPr="00D5301F">
        <w:rPr>
          <w:b/>
          <w:sz w:val="18"/>
          <w:szCs w:val="18"/>
        </w:rPr>
        <w:tab/>
      </w:r>
      <w:r w:rsidRPr="00D5301F">
        <w:rPr>
          <w:b/>
          <w:sz w:val="18"/>
          <w:szCs w:val="18"/>
        </w:rPr>
        <w:tab/>
        <w:t>____________________________________</w:t>
      </w:r>
      <w:r>
        <w:rPr>
          <w:b/>
          <w:sz w:val="18"/>
          <w:szCs w:val="18"/>
        </w:rPr>
        <w:br/>
      </w:r>
      <w:r w:rsidRPr="00D5301F">
        <w:rPr>
          <w:b/>
          <w:sz w:val="18"/>
          <w:szCs w:val="18"/>
        </w:rPr>
        <w:t>Investigator</w:t>
      </w:r>
      <w:r w:rsidRPr="00D5301F">
        <w:rPr>
          <w:b/>
          <w:sz w:val="18"/>
          <w:szCs w:val="18"/>
        </w:rPr>
        <w:tab/>
      </w:r>
      <w:r w:rsidRPr="00D5301F">
        <w:rPr>
          <w:b/>
          <w:sz w:val="18"/>
          <w:szCs w:val="18"/>
        </w:rPr>
        <w:tab/>
      </w:r>
      <w:r w:rsidRPr="00D5301F">
        <w:rPr>
          <w:b/>
          <w:sz w:val="18"/>
          <w:szCs w:val="18"/>
        </w:rPr>
        <w:tab/>
      </w:r>
      <w:r w:rsidRPr="00D5301F">
        <w:rPr>
          <w:b/>
          <w:sz w:val="18"/>
          <w:szCs w:val="18"/>
        </w:rPr>
        <w:tab/>
      </w:r>
      <w:r w:rsidRPr="00D5301F">
        <w:rPr>
          <w:b/>
          <w:sz w:val="18"/>
          <w:szCs w:val="18"/>
        </w:rPr>
        <w:tab/>
      </w:r>
      <w:r w:rsidRPr="00D5301F">
        <w:rPr>
          <w:b/>
          <w:sz w:val="18"/>
          <w:szCs w:val="18"/>
        </w:rPr>
        <w:tab/>
        <w:t>Date</w:t>
      </w:r>
    </w:p>
    <w:sectPr w:rsidR="00D5301F" w:rsidRPr="00D5301F" w:rsidSect="00856C35">
      <w:headerReference w:type="even" r:id="rId17"/>
      <w:headerReference w:type="default" r:id="rId18"/>
      <w:footerReference w:type="even" r:id="rId19"/>
      <w:footerReference w:type="default" r:id="rId20"/>
      <w:headerReference w:type="first" r:id="rId21"/>
      <w:footerReference w:type="first" r:id="rId22"/>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3D490F" w14:textId="77777777" w:rsidR="00B82359" w:rsidRDefault="00B82359" w:rsidP="00176E67">
      <w:r>
        <w:separator/>
      </w:r>
    </w:p>
  </w:endnote>
  <w:endnote w:type="continuationSeparator" w:id="0">
    <w:p w14:paraId="4470A68E" w14:textId="77777777" w:rsidR="00B82359" w:rsidRDefault="00B82359" w:rsidP="00176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37508" w14:textId="77777777" w:rsidR="00523031" w:rsidRDefault="005230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631626"/>
      <w:docPartObj>
        <w:docPartGallery w:val="Page Numbers (Bottom of Page)"/>
        <w:docPartUnique/>
      </w:docPartObj>
    </w:sdtPr>
    <w:sdtEndPr/>
    <w:sdtContent>
      <w:p w14:paraId="462782B0" w14:textId="77777777" w:rsidR="00523031" w:rsidRDefault="00523031">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A385D" w14:textId="77777777" w:rsidR="00523031" w:rsidRDefault="005230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13BDEF" w14:textId="77777777" w:rsidR="00B82359" w:rsidRDefault="00B82359" w:rsidP="00176E67">
      <w:r>
        <w:separator/>
      </w:r>
    </w:p>
  </w:footnote>
  <w:footnote w:type="continuationSeparator" w:id="0">
    <w:p w14:paraId="757CB6E1" w14:textId="77777777" w:rsidR="00B82359" w:rsidRDefault="00B82359" w:rsidP="00176E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0CCA5" w14:textId="77777777" w:rsidR="00523031" w:rsidRDefault="00066958">
    <w:pPr>
      <w:pStyle w:val="Header"/>
    </w:pPr>
    <w:r>
      <w:rPr>
        <w:noProof/>
      </w:rPr>
      <w:pict w14:anchorId="1663F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8592844" o:spid="_x0000_s2056" type="#_x0000_t75" style="position:absolute;margin-left:0;margin-top:0;width:503.7pt;height:519.45pt;z-index:-251657216;mso-position-horizontal:center;mso-position-horizontal-relative:margin;mso-position-vertical:center;mso-position-vertical-relative:margin" o:allowincell="f">
          <v:imagedata r:id="rId1" o:title="logograyscal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1C0D2" w14:textId="77777777" w:rsidR="00523031" w:rsidRDefault="00066958">
    <w:pPr>
      <w:pStyle w:val="Header"/>
    </w:pPr>
    <w:r>
      <w:rPr>
        <w:noProof/>
      </w:rPr>
      <w:pict w14:anchorId="137826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8592845" o:spid="_x0000_s2057" type="#_x0000_t75" style="position:absolute;margin-left:0;margin-top:0;width:503.7pt;height:519.45pt;z-index:-251656192;mso-position-horizontal:center;mso-position-horizontal-relative:margin;mso-position-vertical:center;mso-position-vertical-relative:margin" o:allowincell="f">
          <v:imagedata r:id="rId1" o:title="logograyscal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913E4" w14:textId="77777777" w:rsidR="00523031" w:rsidRDefault="00066958">
    <w:pPr>
      <w:pStyle w:val="Header"/>
    </w:pPr>
    <w:r>
      <w:rPr>
        <w:noProof/>
      </w:rPr>
      <w:pict w14:anchorId="03769C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8592843" o:spid="_x0000_s2055" type="#_x0000_t75" style="position:absolute;margin-left:0;margin-top:0;width:503.7pt;height:519.45pt;z-index:-251658240;mso-position-horizontal:center;mso-position-horizontal-relative:margin;mso-position-vertical:center;mso-position-vertical-relative:margin" o:allowincell="f">
          <v:imagedata r:id="rId1" o:title="logograyscal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BFE22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1C84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760B9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33C8D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03E1B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7456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7664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4C35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E54A7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CE38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385ADC"/>
    <w:multiLevelType w:val="hybridMultilevel"/>
    <w:tmpl w:val="15745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997EA7"/>
    <w:multiLevelType w:val="hybridMultilevel"/>
    <w:tmpl w:val="ABEC1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580B9A"/>
    <w:multiLevelType w:val="hybridMultilevel"/>
    <w:tmpl w:val="85A6D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D27374"/>
    <w:multiLevelType w:val="hybridMultilevel"/>
    <w:tmpl w:val="F0DCB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FF1251"/>
    <w:multiLevelType w:val="hybridMultilevel"/>
    <w:tmpl w:val="BAFE5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D07835"/>
    <w:multiLevelType w:val="hybridMultilevel"/>
    <w:tmpl w:val="B1DA7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7B4ADB"/>
    <w:multiLevelType w:val="hybridMultilevel"/>
    <w:tmpl w:val="85A6D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625522"/>
    <w:multiLevelType w:val="hybridMultilevel"/>
    <w:tmpl w:val="91D04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6A2955"/>
    <w:multiLevelType w:val="hybridMultilevel"/>
    <w:tmpl w:val="A5286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D05968"/>
    <w:multiLevelType w:val="hybridMultilevel"/>
    <w:tmpl w:val="AFCCB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0A02D4"/>
    <w:multiLevelType w:val="hybridMultilevel"/>
    <w:tmpl w:val="85A6D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A01860"/>
    <w:multiLevelType w:val="hybridMultilevel"/>
    <w:tmpl w:val="C12E9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A71FDF"/>
    <w:multiLevelType w:val="hybridMultilevel"/>
    <w:tmpl w:val="85A6D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214342"/>
    <w:multiLevelType w:val="hybridMultilevel"/>
    <w:tmpl w:val="85A6D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422EAA"/>
    <w:multiLevelType w:val="hybridMultilevel"/>
    <w:tmpl w:val="9F1CA0AA"/>
    <w:lvl w:ilvl="0" w:tplc="583A2414">
      <w:start w:val="1"/>
      <w:numFmt w:val="upperLetter"/>
      <w:lvlText w:val="%1."/>
      <w:lvlJc w:val="left"/>
      <w:pPr>
        <w:ind w:left="1305"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3"/>
  </w:num>
  <w:num w:numId="13">
    <w:abstractNumId w:val="15"/>
  </w:num>
  <w:num w:numId="14">
    <w:abstractNumId w:val="18"/>
  </w:num>
  <w:num w:numId="15">
    <w:abstractNumId w:val="10"/>
  </w:num>
  <w:num w:numId="16">
    <w:abstractNumId w:val="21"/>
  </w:num>
  <w:num w:numId="17">
    <w:abstractNumId w:val="14"/>
  </w:num>
  <w:num w:numId="18">
    <w:abstractNumId w:val="19"/>
  </w:num>
  <w:num w:numId="19">
    <w:abstractNumId w:val="16"/>
  </w:num>
  <w:num w:numId="20">
    <w:abstractNumId w:val="23"/>
  </w:num>
  <w:num w:numId="21">
    <w:abstractNumId w:val="22"/>
  </w:num>
  <w:num w:numId="22">
    <w:abstractNumId w:val="12"/>
  </w:num>
  <w:num w:numId="23">
    <w:abstractNumId w:val="20"/>
  </w:num>
  <w:num w:numId="24">
    <w:abstractNumId w:val="11"/>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B42"/>
    <w:rsid w:val="000071F7"/>
    <w:rsid w:val="00010B00"/>
    <w:rsid w:val="0002798A"/>
    <w:rsid w:val="00066958"/>
    <w:rsid w:val="00083002"/>
    <w:rsid w:val="00087B85"/>
    <w:rsid w:val="000A01F1"/>
    <w:rsid w:val="000C1163"/>
    <w:rsid w:val="000C797A"/>
    <w:rsid w:val="000D2539"/>
    <w:rsid w:val="000D2BB8"/>
    <w:rsid w:val="000D52C9"/>
    <w:rsid w:val="000F2DF4"/>
    <w:rsid w:val="000F6783"/>
    <w:rsid w:val="00120C95"/>
    <w:rsid w:val="0014663E"/>
    <w:rsid w:val="00176E67"/>
    <w:rsid w:val="00180664"/>
    <w:rsid w:val="0018337E"/>
    <w:rsid w:val="00185409"/>
    <w:rsid w:val="001903F7"/>
    <w:rsid w:val="001925F8"/>
    <w:rsid w:val="0019395E"/>
    <w:rsid w:val="00195733"/>
    <w:rsid w:val="001C646A"/>
    <w:rsid w:val="001D0064"/>
    <w:rsid w:val="001D6B76"/>
    <w:rsid w:val="00211828"/>
    <w:rsid w:val="00250014"/>
    <w:rsid w:val="00275BB5"/>
    <w:rsid w:val="00286F6A"/>
    <w:rsid w:val="00291C8C"/>
    <w:rsid w:val="002A1ECE"/>
    <w:rsid w:val="002A2510"/>
    <w:rsid w:val="002A67CC"/>
    <w:rsid w:val="002A6869"/>
    <w:rsid w:val="002A6FA9"/>
    <w:rsid w:val="002B4D1D"/>
    <w:rsid w:val="002C10B1"/>
    <w:rsid w:val="002D222A"/>
    <w:rsid w:val="002E058C"/>
    <w:rsid w:val="003076FD"/>
    <w:rsid w:val="00317005"/>
    <w:rsid w:val="00330050"/>
    <w:rsid w:val="00334DB7"/>
    <w:rsid w:val="00335259"/>
    <w:rsid w:val="00347AF9"/>
    <w:rsid w:val="003929F1"/>
    <w:rsid w:val="00395356"/>
    <w:rsid w:val="00397A4E"/>
    <w:rsid w:val="003A1B63"/>
    <w:rsid w:val="003A41A1"/>
    <w:rsid w:val="003B2326"/>
    <w:rsid w:val="003C478F"/>
    <w:rsid w:val="003F3873"/>
    <w:rsid w:val="00400251"/>
    <w:rsid w:val="00432544"/>
    <w:rsid w:val="00437ED0"/>
    <w:rsid w:val="00440CD8"/>
    <w:rsid w:val="00443837"/>
    <w:rsid w:val="00447DAA"/>
    <w:rsid w:val="00450F66"/>
    <w:rsid w:val="00461739"/>
    <w:rsid w:val="00465488"/>
    <w:rsid w:val="00467865"/>
    <w:rsid w:val="0048685F"/>
    <w:rsid w:val="00490804"/>
    <w:rsid w:val="004A1437"/>
    <w:rsid w:val="004A4198"/>
    <w:rsid w:val="004A54EA"/>
    <w:rsid w:val="004B0578"/>
    <w:rsid w:val="004E34C6"/>
    <w:rsid w:val="004F62AD"/>
    <w:rsid w:val="00501AE8"/>
    <w:rsid w:val="00504B65"/>
    <w:rsid w:val="005114CE"/>
    <w:rsid w:val="0052122B"/>
    <w:rsid w:val="00523031"/>
    <w:rsid w:val="005557F6"/>
    <w:rsid w:val="00563778"/>
    <w:rsid w:val="005A19EF"/>
    <w:rsid w:val="005B4AE2"/>
    <w:rsid w:val="005B7B42"/>
    <w:rsid w:val="005E63CC"/>
    <w:rsid w:val="005F6E87"/>
    <w:rsid w:val="00607FED"/>
    <w:rsid w:val="00613129"/>
    <w:rsid w:val="00617C65"/>
    <w:rsid w:val="00632EB7"/>
    <w:rsid w:val="0063459A"/>
    <w:rsid w:val="006602A0"/>
    <w:rsid w:val="0066126B"/>
    <w:rsid w:val="00682C69"/>
    <w:rsid w:val="006D2635"/>
    <w:rsid w:val="006D779C"/>
    <w:rsid w:val="006E4F63"/>
    <w:rsid w:val="006E729E"/>
    <w:rsid w:val="00722A00"/>
    <w:rsid w:val="00724FA4"/>
    <w:rsid w:val="007325A9"/>
    <w:rsid w:val="0075451A"/>
    <w:rsid w:val="007602AC"/>
    <w:rsid w:val="00774B67"/>
    <w:rsid w:val="00786E50"/>
    <w:rsid w:val="00793AC6"/>
    <w:rsid w:val="007A71DE"/>
    <w:rsid w:val="007B199B"/>
    <w:rsid w:val="007B6119"/>
    <w:rsid w:val="007C1DA0"/>
    <w:rsid w:val="007C71B8"/>
    <w:rsid w:val="007E2A15"/>
    <w:rsid w:val="007E56C4"/>
    <w:rsid w:val="007F3D5B"/>
    <w:rsid w:val="007F5A8C"/>
    <w:rsid w:val="008107D6"/>
    <w:rsid w:val="00841645"/>
    <w:rsid w:val="00852EC6"/>
    <w:rsid w:val="00856C35"/>
    <w:rsid w:val="00871876"/>
    <w:rsid w:val="008753A7"/>
    <w:rsid w:val="008769A8"/>
    <w:rsid w:val="00877D49"/>
    <w:rsid w:val="0088782D"/>
    <w:rsid w:val="008B7081"/>
    <w:rsid w:val="008D7A67"/>
    <w:rsid w:val="008E18E0"/>
    <w:rsid w:val="008F2F8A"/>
    <w:rsid w:val="008F5712"/>
    <w:rsid w:val="008F5BCD"/>
    <w:rsid w:val="00902964"/>
    <w:rsid w:val="00920507"/>
    <w:rsid w:val="00933455"/>
    <w:rsid w:val="0094790F"/>
    <w:rsid w:val="00947DA2"/>
    <w:rsid w:val="00966B90"/>
    <w:rsid w:val="009737B7"/>
    <w:rsid w:val="009802C4"/>
    <w:rsid w:val="009976D9"/>
    <w:rsid w:val="00997A3E"/>
    <w:rsid w:val="009A12D5"/>
    <w:rsid w:val="009A4EA3"/>
    <w:rsid w:val="009A55DC"/>
    <w:rsid w:val="009C220D"/>
    <w:rsid w:val="009D16BE"/>
    <w:rsid w:val="00A211B2"/>
    <w:rsid w:val="00A2727E"/>
    <w:rsid w:val="00A35524"/>
    <w:rsid w:val="00A4760D"/>
    <w:rsid w:val="00A60C9E"/>
    <w:rsid w:val="00A72D9C"/>
    <w:rsid w:val="00A74F99"/>
    <w:rsid w:val="00A82BA3"/>
    <w:rsid w:val="00A94ACC"/>
    <w:rsid w:val="00AA2EA7"/>
    <w:rsid w:val="00AE6FA4"/>
    <w:rsid w:val="00B03907"/>
    <w:rsid w:val="00B07031"/>
    <w:rsid w:val="00B11811"/>
    <w:rsid w:val="00B311E1"/>
    <w:rsid w:val="00B3381F"/>
    <w:rsid w:val="00B4735C"/>
    <w:rsid w:val="00B579DF"/>
    <w:rsid w:val="00B60070"/>
    <w:rsid w:val="00B82359"/>
    <w:rsid w:val="00B85F05"/>
    <w:rsid w:val="00B90EC2"/>
    <w:rsid w:val="00B9640D"/>
    <w:rsid w:val="00BA268F"/>
    <w:rsid w:val="00BA3D47"/>
    <w:rsid w:val="00BC07E3"/>
    <w:rsid w:val="00BD595C"/>
    <w:rsid w:val="00BE6A2B"/>
    <w:rsid w:val="00BE7B7F"/>
    <w:rsid w:val="00C079CA"/>
    <w:rsid w:val="00C102B2"/>
    <w:rsid w:val="00C21468"/>
    <w:rsid w:val="00C323C0"/>
    <w:rsid w:val="00C32BA2"/>
    <w:rsid w:val="00C4380F"/>
    <w:rsid w:val="00C45FDA"/>
    <w:rsid w:val="00C67437"/>
    <w:rsid w:val="00C67741"/>
    <w:rsid w:val="00C736DE"/>
    <w:rsid w:val="00C74647"/>
    <w:rsid w:val="00C76039"/>
    <w:rsid w:val="00C76480"/>
    <w:rsid w:val="00C80AD2"/>
    <w:rsid w:val="00C844D3"/>
    <w:rsid w:val="00C92A3C"/>
    <w:rsid w:val="00C92FD6"/>
    <w:rsid w:val="00CE5DC7"/>
    <w:rsid w:val="00CE7D54"/>
    <w:rsid w:val="00D14E73"/>
    <w:rsid w:val="00D5301F"/>
    <w:rsid w:val="00D55AFA"/>
    <w:rsid w:val="00D56D9D"/>
    <w:rsid w:val="00D6155E"/>
    <w:rsid w:val="00D83A19"/>
    <w:rsid w:val="00D85B81"/>
    <w:rsid w:val="00D86A85"/>
    <w:rsid w:val="00D90A75"/>
    <w:rsid w:val="00D978E8"/>
    <w:rsid w:val="00DA4514"/>
    <w:rsid w:val="00DC47A2"/>
    <w:rsid w:val="00DE1551"/>
    <w:rsid w:val="00DE1A09"/>
    <w:rsid w:val="00DE7FB7"/>
    <w:rsid w:val="00E1042B"/>
    <w:rsid w:val="00E106E2"/>
    <w:rsid w:val="00E20DDA"/>
    <w:rsid w:val="00E32A8B"/>
    <w:rsid w:val="00E36054"/>
    <w:rsid w:val="00E37E7B"/>
    <w:rsid w:val="00E46E04"/>
    <w:rsid w:val="00E50937"/>
    <w:rsid w:val="00E87396"/>
    <w:rsid w:val="00E87F78"/>
    <w:rsid w:val="00E96F6F"/>
    <w:rsid w:val="00EA38CB"/>
    <w:rsid w:val="00EB478A"/>
    <w:rsid w:val="00EC42A3"/>
    <w:rsid w:val="00F60E80"/>
    <w:rsid w:val="00F65223"/>
    <w:rsid w:val="00F83033"/>
    <w:rsid w:val="00F966AA"/>
    <w:rsid w:val="00FB538F"/>
    <w:rsid w:val="00FC3071"/>
    <w:rsid w:val="00FD5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18E1D7BE"/>
  <w15:docId w15:val="{495293EC-EA0C-4A17-938D-BD55828C3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E67"/>
    <w:rPr>
      <w:rFonts w:asciiTheme="minorHAnsi" w:hAnsiTheme="minorHAnsi"/>
      <w:sz w:val="19"/>
      <w:szCs w:val="24"/>
    </w:rPr>
  </w:style>
  <w:style w:type="paragraph" w:styleId="Heading1">
    <w:name w:val="heading 1"/>
    <w:basedOn w:val="Normal"/>
    <w:next w:val="Normal"/>
    <w:qFormat/>
    <w:rsid w:val="00856C35"/>
    <w:pPr>
      <w:spacing w:before="200" w:after="120"/>
      <w:outlineLvl w:val="0"/>
    </w:pPr>
    <w:rPr>
      <w:rFonts w:asciiTheme="majorHAnsi" w:hAnsiTheme="majorHAnsi"/>
      <w:b/>
      <w:sz w:val="24"/>
    </w:rPr>
  </w:style>
  <w:style w:type="paragraph" w:styleId="Heading2">
    <w:name w:val="heading 2"/>
    <w:basedOn w:val="Normal"/>
    <w:next w:val="Normal"/>
    <w:qFormat/>
    <w:rsid w:val="00176E67"/>
    <w:pPr>
      <w:keepNext/>
      <w:shd w:val="clear" w:color="auto" w:fill="595959" w:themeFill="text1" w:themeFillTint="A6"/>
      <w:spacing w:before="200"/>
      <w:jc w:val="center"/>
      <w:outlineLvl w:val="1"/>
    </w:pPr>
    <w:rPr>
      <w:rFonts w:asciiTheme="majorHAnsi" w:hAnsiTheme="majorHAnsi"/>
      <w:b/>
      <w:color w:val="FFFFFF" w:themeColor="background1"/>
      <w:sz w:val="22"/>
    </w:rPr>
  </w:style>
  <w:style w:type="paragraph" w:styleId="Heading3">
    <w:name w:val="heading 3"/>
    <w:basedOn w:val="Normal"/>
    <w:next w:val="Normal"/>
    <w:qFormat/>
    <w:rsid w:val="00490804"/>
    <w:pPr>
      <w:outlineLvl w:val="2"/>
    </w:pPr>
    <w:rPr>
      <w:i/>
      <w:sz w:val="16"/>
    </w:rPr>
  </w:style>
  <w:style w:type="paragraph" w:styleId="Heading4">
    <w:name w:val="heading 4"/>
    <w:basedOn w:val="Normal"/>
    <w:next w:val="Normal"/>
    <w:link w:val="Heading4Char"/>
    <w:uiPriority w:val="9"/>
    <w:unhideWhenUsed/>
    <w:qFormat/>
    <w:rsid w:val="00490804"/>
    <w:pPr>
      <w:jc w:val="right"/>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90804"/>
    <w:rPr>
      <w:rFonts w:asciiTheme="minorHAnsi" w:hAnsiTheme="minorHAnsi"/>
      <w:sz w:val="19"/>
      <w:szCs w:val="24"/>
    </w:rPr>
  </w:style>
  <w:style w:type="paragraph" w:styleId="BalloonText">
    <w:name w:val="Balloon Text"/>
    <w:basedOn w:val="Normal"/>
    <w:semiHidden/>
    <w:rsid w:val="0002798A"/>
    <w:rPr>
      <w:rFonts w:ascii="Tahoma" w:hAnsi="Tahoma" w:cs="Tahoma"/>
      <w:sz w:val="16"/>
      <w:szCs w:val="16"/>
    </w:rPr>
  </w:style>
  <w:style w:type="paragraph" w:customStyle="1" w:styleId="Italic">
    <w:name w:val="Italic"/>
    <w:basedOn w:val="Normal"/>
    <w:qFormat/>
    <w:rsid w:val="00490804"/>
    <w:pPr>
      <w:spacing w:before="120" w:after="60"/>
    </w:pPr>
    <w:rPr>
      <w:i/>
      <w:sz w:val="20"/>
      <w:szCs w:val="20"/>
    </w:rPr>
  </w:style>
  <w:style w:type="paragraph" w:customStyle="1" w:styleId="Checkbox">
    <w:name w:val="Checkbox"/>
    <w:basedOn w:val="Normal"/>
    <w:next w:val="Normal"/>
    <w:qFormat/>
    <w:rsid w:val="00490804"/>
    <w:pPr>
      <w:jc w:val="center"/>
    </w:pPr>
    <w:rPr>
      <w:sz w:val="17"/>
      <w:szCs w:val="19"/>
    </w:rPr>
  </w:style>
  <w:style w:type="paragraph" w:customStyle="1" w:styleId="FieldText">
    <w:name w:val="Field Text"/>
    <w:basedOn w:val="Normal"/>
    <w:link w:val="FieldTextChar"/>
    <w:qFormat/>
    <w:rsid w:val="00490804"/>
    <w:rPr>
      <w:b/>
      <w:szCs w:val="19"/>
    </w:rPr>
  </w:style>
  <w:style w:type="character" w:customStyle="1" w:styleId="FieldTextChar">
    <w:name w:val="Field Text Char"/>
    <w:basedOn w:val="DefaultParagraphFont"/>
    <w:link w:val="FieldText"/>
    <w:rsid w:val="00490804"/>
    <w:rPr>
      <w:rFonts w:ascii="Arial" w:hAnsi="Arial"/>
      <w:b/>
      <w:sz w:val="19"/>
      <w:szCs w:val="19"/>
      <w:lang w:val="en-US" w:eastAsia="en-US" w:bidi="ar-SA"/>
    </w:rPr>
  </w:style>
  <w:style w:type="table" w:styleId="TableGrid">
    <w:name w:val="Table Grid"/>
    <w:basedOn w:val="TableNormal"/>
    <w:uiPriority w:val="59"/>
    <w:rsid w:val="00856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qFormat/>
    <w:rsid w:val="00176E67"/>
    <w:pPr>
      <w:jc w:val="right"/>
    </w:pPr>
    <w:rPr>
      <w:rFonts w:asciiTheme="majorHAnsi" w:hAnsiTheme="majorHAnsi"/>
      <w:b/>
      <w:color w:val="595959" w:themeColor="text1" w:themeTint="A6"/>
      <w:sz w:val="36"/>
    </w:rPr>
  </w:style>
  <w:style w:type="paragraph" w:styleId="Header">
    <w:name w:val="header"/>
    <w:basedOn w:val="Normal"/>
    <w:link w:val="HeaderChar"/>
    <w:uiPriority w:val="99"/>
    <w:unhideWhenUsed/>
    <w:rsid w:val="00176E67"/>
    <w:pPr>
      <w:tabs>
        <w:tab w:val="center" w:pos="4680"/>
        <w:tab w:val="right" w:pos="9360"/>
      </w:tabs>
    </w:pPr>
  </w:style>
  <w:style w:type="character" w:customStyle="1" w:styleId="HeaderChar">
    <w:name w:val="Header Char"/>
    <w:basedOn w:val="DefaultParagraphFont"/>
    <w:link w:val="Header"/>
    <w:uiPriority w:val="99"/>
    <w:rsid w:val="00176E67"/>
    <w:rPr>
      <w:rFonts w:asciiTheme="minorHAnsi" w:hAnsiTheme="minorHAnsi"/>
      <w:sz w:val="19"/>
      <w:szCs w:val="24"/>
    </w:rPr>
  </w:style>
  <w:style w:type="paragraph" w:styleId="Footer">
    <w:name w:val="footer"/>
    <w:basedOn w:val="Normal"/>
    <w:link w:val="FooterChar"/>
    <w:uiPriority w:val="99"/>
    <w:unhideWhenUsed/>
    <w:rsid w:val="00176E67"/>
  </w:style>
  <w:style w:type="character" w:customStyle="1" w:styleId="FooterChar">
    <w:name w:val="Footer Char"/>
    <w:basedOn w:val="DefaultParagraphFont"/>
    <w:link w:val="Footer"/>
    <w:uiPriority w:val="99"/>
    <w:rsid w:val="00176E67"/>
    <w:rPr>
      <w:rFonts w:asciiTheme="minorHAnsi" w:hAnsiTheme="minorHAnsi"/>
      <w:sz w:val="19"/>
      <w:szCs w:val="24"/>
    </w:rPr>
  </w:style>
  <w:style w:type="paragraph" w:styleId="ListParagraph">
    <w:name w:val="List Paragraph"/>
    <w:basedOn w:val="Normal"/>
    <w:uiPriority w:val="34"/>
    <w:qFormat/>
    <w:rsid w:val="007F5A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tmp"/><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tmp"/><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tmp"/><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en%20Zawko%20PIO\AppData\Roaming\Microsoft\Templates\Employment%20application%20(onli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6DBFF7A1-FAA2-4FDC-8AD6-AB1A676A2AE8}">
  <ds:schemaRefs>
    <ds:schemaRef ds:uri="http://schemas.openxmlformats.org/officeDocument/2006/bibliography"/>
  </ds:schemaRefs>
</ds:datastoreItem>
</file>

<file path=customXml/itemProps2.xml><?xml version="1.0" encoding="utf-8"?>
<ds:datastoreItem xmlns:ds="http://schemas.openxmlformats.org/officeDocument/2006/customXml" ds:itemID="{CD3E8D71-0DA9-4A08-BE43-C88C6E5C8F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Employment application (online)</Template>
  <TotalTime>15</TotalTime>
  <Pages>20</Pages>
  <Words>3284</Words>
  <Characters>21093</Characters>
  <Application>Microsoft Office Word</Application>
  <DocSecurity>0</DocSecurity>
  <Lines>175</Lines>
  <Paragraphs>48</Paragraphs>
  <ScaleCrop>false</ScaleCrop>
  <HeadingPairs>
    <vt:vector size="2" baseType="variant">
      <vt:variant>
        <vt:lpstr>Title</vt:lpstr>
      </vt:variant>
      <vt:variant>
        <vt:i4>1</vt:i4>
      </vt:variant>
    </vt:vector>
  </HeadingPairs>
  <TitlesOfParts>
    <vt:vector size="1" baseType="lpstr">
      <vt:lpstr>Employment application</vt:lpstr>
    </vt:vector>
  </TitlesOfParts>
  <Company/>
  <LinksUpToDate>false</LinksUpToDate>
  <CharactersWithSpaces>24329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Employment application</dc:title>
  <dc:creator>Magen Zawko PIO</dc:creator>
  <cp:keywords/>
  <cp:lastModifiedBy>Amanda Davis</cp:lastModifiedBy>
  <cp:revision>4</cp:revision>
  <cp:lastPrinted>2002-05-23T18:14:00Z</cp:lastPrinted>
  <dcterms:created xsi:type="dcterms:W3CDTF">2021-01-29T19:18:00Z</dcterms:created>
  <dcterms:modified xsi:type="dcterms:W3CDTF">2021-01-29T19:35:00Z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TC060888241033</vt:lpwstr>
  </property>
</Properties>
</file>